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9"/>
        <w:gridCol w:w="8505"/>
      </w:tblGrid>
      <w:tr w:rsidR="00E60F33" w:rsidRPr="00A45881" w:rsidTr="00E60F33">
        <w:tc>
          <w:tcPr>
            <w:tcW w:w="1809" w:type="dxa"/>
            <w:vMerge w:val="restart"/>
          </w:tcPr>
          <w:p w:rsidR="00E60F33" w:rsidRPr="00A45881" w:rsidRDefault="00E60F33" w:rsidP="00632AD2">
            <w:pPr>
              <w:jc w:val="center"/>
              <w:rPr>
                <w:rFonts w:cs="Times New Roman"/>
                <w:b/>
                <w:i/>
                <w:color w:val="000000"/>
                <w:sz w:val="40"/>
                <w:szCs w:val="28"/>
              </w:rPr>
            </w:pPr>
            <w:bookmarkStart w:id="0" w:name="_GoBack"/>
            <w:bookmarkEnd w:id="0"/>
            <w:r w:rsidRPr="00A45881">
              <w:rPr>
                <w:rFonts w:cs="Times New Roman"/>
                <w:noProof/>
                <w:sz w:val="36"/>
                <w:lang w:eastAsia="it-IT" w:bidi="ar-SA"/>
              </w:rPr>
              <w:drawing>
                <wp:anchor distT="0" distB="0" distL="114300" distR="114300" simplePos="0" relativeHeight="251655680" behindDoc="0" locked="0" layoutInCell="1" allowOverlap="1" wp14:anchorId="10AC824E" wp14:editId="450F974B">
                  <wp:simplePos x="0" y="0"/>
                  <wp:positionH relativeFrom="column">
                    <wp:posOffset>769620</wp:posOffset>
                  </wp:positionH>
                  <wp:positionV relativeFrom="paragraph">
                    <wp:posOffset>22068</wp:posOffset>
                  </wp:positionV>
                  <wp:extent cx="1147861" cy="1231900"/>
                  <wp:effectExtent l="0" t="0" r="0" b="177800"/>
                  <wp:wrapNone/>
                  <wp:docPr id="1" name="Pictur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7861" cy="1231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  <a:effectLst>
                            <a:reflection stA="45000" endPos="1000" dist="508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505" w:type="dxa"/>
          </w:tcPr>
          <w:p w:rsidR="00E60F33" w:rsidRPr="00A45881" w:rsidRDefault="0089542F" w:rsidP="0089542F">
            <w:pPr>
              <w:ind w:left="1310"/>
              <w:jc w:val="center"/>
              <w:rPr>
                <w:rFonts w:cs="Times New Roman"/>
                <w:b/>
                <w:i/>
                <w:color w:val="000000"/>
                <w:sz w:val="40"/>
                <w:szCs w:val="28"/>
              </w:rPr>
            </w:pPr>
            <w:r>
              <w:rPr>
                <w:rFonts w:cs="Times New Roman"/>
                <w:b/>
                <w:i/>
                <w:color w:val="000000"/>
                <w:sz w:val="40"/>
                <w:szCs w:val="28"/>
              </w:rPr>
              <w:t>Ministero dell’Istruzione,</w:t>
            </w:r>
          </w:p>
          <w:p w:rsidR="00E60F33" w:rsidRPr="00A45881" w:rsidRDefault="00E60F33" w:rsidP="0089542F">
            <w:pPr>
              <w:ind w:left="1310"/>
              <w:jc w:val="center"/>
              <w:rPr>
                <w:rFonts w:cs="Times New Roman"/>
                <w:b/>
                <w:i/>
                <w:color w:val="000000"/>
                <w:sz w:val="40"/>
                <w:szCs w:val="28"/>
              </w:rPr>
            </w:pPr>
            <w:r w:rsidRPr="00A45881">
              <w:rPr>
                <w:rFonts w:cs="Times New Roman"/>
                <w:b/>
                <w:i/>
                <w:color w:val="000000"/>
                <w:sz w:val="40"/>
                <w:szCs w:val="28"/>
              </w:rPr>
              <w:t>dell’Università e della Ricerca</w:t>
            </w:r>
          </w:p>
        </w:tc>
      </w:tr>
      <w:tr w:rsidR="00E60F33" w:rsidRPr="00A45881" w:rsidTr="00E60F33">
        <w:tc>
          <w:tcPr>
            <w:tcW w:w="1809" w:type="dxa"/>
            <w:vMerge/>
          </w:tcPr>
          <w:p w:rsidR="00E60F33" w:rsidRPr="00A45881" w:rsidRDefault="00E60F33" w:rsidP="00632AD2">
            <w:pPr>
              <w:jc w:val="center"/>
              <w:rPr>
                <w:rFonts w:cs="Times New Roman"/>
                <w:b/>
                <w:i/>
                <w:color w:val="000000"/>
                <w:sz w:val="40"/>
                <w:szCs w:val="28"/>
              </w:rPr>
            </w:pPr>
          </w:p>
        </w:tc>
        <w:tc>
          <w:tcPr>
            <w:tcW w:w="8505" w:type="dxa"/>
          </w:tcPr>
          <w:p w:rsidR="00E60F33" w:rsidRPr="00A45881" w:rsidRDefault="00E60F33" w:rsidP="0089542F">
            <w:pPr>
              <w:ind w:left="1310"/>
              <w:jc w:val="center"/>
              <w:rPr>
                <w:rFonts w:cs="Times New Roman"/>
                <w:b/>
                <w:sz w:val="44"/>
              </w:rPr>
            </w:pPr>
            <w:r w:rsidRPr="00A45881">
              <w:rPr>
                <w:rFonts w:cs="Times New Roman"/>
                <w:b/>
                <w:sz w:val="44"/>
              </w:rPr>
              <w:t>IC ROTELLA  MONTALTO DELLE MARCHE</w:t>
            </w:r>
          </w:p>
        </w:tc>
      </w:tr>
      <w:tr w:rsidR="00E60F33" w:rsidRPr="00A45881" w:rsidTr="00E60F33">
        <w:tc>
          <w:tcPr>
            <w:tcW w:w="1809" w:type="dxa"/>
            <w:vMerge/>
          </w:tcPr>
          <w:p w:rsidR="00E60F33" w:rsidRPr="00A45881" w:rsidRDefault="00E60F33" w:rsidP="00632AD2">
            <w:pPr>
              <w:jc w:val="center"/>
              <w:rPr>
                <w:rFonts w:cs="Times New Roman"/>
                <w:b/>
                <w:i/>
                <w:color w:val="000000"/>
                <w:sz w:val="40"/>
                <w:szCs w:val="28"/>
              </w:rPr>
            </w:pPr>
          </w:p>
        </w:tc>
        <w:tc>
          <w:tcPr>
            <w:tcW w:w="8505" w:type="dxa"/>
          </w:tcPr>
          <w:p w:rsidR="00E60F33" w:rsidRPr="00A45881" w:rsidRDefault="00E60F33" w:rsidP="0089542F">
            <w:pPr>
              <w:ind w:left="1310"/>
              <w:jc w:val="center"/>
              <w:rPr>
                <w:rFonts w:cs="Times New Roman"/>
                <w:b/>
                <w:sz w:val="44"/>
              </w:rPr>
            </w:pPr>
            <w:r w:rsidRPr="00A45881">
              <w:rPr>
                <w:rFonts w:cs="Times New Roman"/>
                <w:b/>
                <w:sz w:val="44"/>
              </w:rPr>
              <w:t>PRIMARIA ROTELLA</w:t>
            </w:r>
          </w:p>
        </w:tc>
      </w:tr>
    </w:tbl>
    <w:p w:rsidR="009029EA" w:rsidRPr="00A45881" w:rsidRDefault="009029EA" w:rsidP="009029EA">
      <w:pPr>
        <w:jc w:val="center"/>
        <w:rPr>
          <w:rFonts w:cs="Times New Roman"/>
          <w:sz w:val="32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95"/>
        <w:gridCol w:w="5210"/>
      </w:tblGrid>
      <w:tr w:rsidR="009029EA" w:rsidRPr="00A45881" w:rsidTr="0001704B">
        <w:trPr>
          <w:trHeight w:hRule="exact" w:val="576"/>
        </w:trPr>
        <w:tc>
          <w:tcPr>
            <w:tcW w:w="5495" w:type="dxa"/>
          </w:tcPr>
          <w:p w:rsidR="009029EA" w:rsidRPr="00A45881" w:rsidRDefault="009029EA" w:rsidP="0001704B">
            <w:pPr>
              <w:rPr>
                <w:rFonts w:cs="Times New Roman"/>
                <w:sz w:val="32"/>
              </w:rPr>
            </w:pPr>
            <w:r w:rsidRPr="00A45881">
              <w:rPr>
                <w:rFonts w:cs="Times New Roman"/>
                <w:sz w:val="32"/>
              </w:rPr>
              <w:t xml:space="preserve">CLASSE </w:t>
            </w:r>
            <w:r w:rsidRPr="00A45881">
              <w:rPr>
                <w:rFonts w:cs="Times New Roman"/>
                <w:b/>
                <w:sz w:val="40"/>
              </w:rPr>
              <w:t xml:space="preserve">1 </w:t>
            </w:r>
            <w:r w:rsidRPr="00A45881">
              <w:rPr>
                <w:rFonts w:cs="Times New Roman"/>
                <w:sz w:val="32"/>
              </w:rPr>
              <w:t xml:space="preserve">SEZIONE </w:t>
            </w:r>
            <w:r w:rsidRPr="00A45881">
              <w:rPr>
                <w:rFonts w:cs="Times New Roman"/>
                <w:b/>
                <w:sz w:val="40"/>
              </w:rPr>
              <w:t>A</w:t>
            </w:r>
          </w:p>
        </w:tc>
        <w:tc>
          <w:tcPr>
            <w:tcW w:w="5210" w:type="dxa"/>
          </w:tcPr>
          <w:tbl>
            <w:tblPr>
              <w:tblStyle w:val="Grigliatabella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994"/>
            </w:tblGrid>
            <w:tr w:rsidR="00F87345" w:rsidRPr="00A45881" w:rsidTr="00B73D68">
              <w:trPr>
                <w:trHeight w:hRule="exact" w:val="567"/>
              </w:trPr>
              <w:tc>
                <w:tcPr>
                  <w:tcW w:w="5210" w:type="dxa"/>
                </w:tcPr>
                <w:p w:rsidR="00F87345" w:rsidRPr="00A45881" w:rsidRDefault="00F87345" w:rsidP="00B73D68">
                  <w:pPr>
                    <w:jc w:val="right"/>
                    <w:rPr>
                      <w:rFonts w:cs="Times New Roman"/>
                      <w:sz w:val="32"/>
                    </w:rPr>
                  </w:pPr>
                  <w:r w:rsidRPr="00A45881">
                    <w:rPr>
                      <w:rFonts w:cs="Times New Roman"/>
                      <w:sz w:val="32"/>
                    </w:rPr>
                    <w:t xml:space="preserve">ANNO SCOLASTICO </w:t>
                  </w:r>
                  <w:r w:rsidRPr="00A45881">
                    <w:rPr>
                      <w:rFonts w:cs="Times New Roman"/>
                      <w:b/>
                      <w:sz w:val="40"/>
                    </w:rPr>
                    <w:t>2017/2018</w:t>
                  </w:r>
                </w:p>
              </w:tc>
            </w:tr>
          </w:tbl>
          <w:p w:rsidR="009029EA" w:rsidRPr="00A45881" w:rsidRDefault="009029EA" w:rsidP="009029EA">
            <w:pPr>
              <w:jc w:val="right"/>
              <w:rPr>
                <w:rFonts w:cs="Times New Roman"/>
                <w:sz w:val="32"/>
              </w:rPr>
            </w:pPr>
          </w:p>
        </w:tc>
      </w:tr>
      <w:tr w:rsidR="00423D54" w:rsidRPr="00A45881" w:rsidTr="005F69A8">
        <w:trPr>
          <w:trHeight w:val="10479"/>
        </w:trPr>
        <w:tc>
          <w:tcPr>
            <w:tcW w:w="10705" w:type="dxa"/>
            <w:gridSpan w:val="2"/>
          </w:tcPr>
          <w:p w:rsidR="006C2109" w:rsidRPr="00A45881" w:rsidRDefault="006C2109" w:rsidP="00423D54">
            <w:pPr>
              <w:jc w:val="center"/>
              <w:rPr>
                <w:rFonts w:cs="Times New Roman"/>
                <w:sz w:val="28"/>
              </w:rPr>
            </w:pPr>
          </w:p>
          <w:tbl>
            <w:tblPr>
              <w:tblStyle w:val="NormalTablePHPDOCX"/>
              <w:tblW w:w="5000" w:type="pct"/>
              <w:tblLook w:val="04A0" w:firstRow="1" w:lastRow="0" w:firstColumn="1" w:lastColumn="0" w:noHBand="0" w:noVBand="1"/>
            </w:tblPr>
            <w:tblGrid>
              <w:gridCol w:w="629"/>
              <w:gridCol w:w="3412"/>
              <w:gridCol w:w="6436"/>
            </w:tblGrid>
            <w:tr w:rsidR="001C32F4">
              <w:tc>
                <w:tcPr>
                  <w:tcW w:w="300" w:type="pct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b/>
                      <w:bCs/>
                      <w:color w:val="000000"/>
                      <w:position w:val="-4"/>
                      <w:sz w:val="32"/>
                      <w:szCs w:val="32"/>
                    </w:rPr>
                    <w:t>N.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bottom w:w="15" w:type="dxa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b/>
                      <w:bCs/>
                      <w:color w:val="000000"/>
                      <w:position w:val="-4"/>
                      <w:sz w:val="32"/>
                      <w:szCs w:val="32"/>
                    </w:rPr>
                    <w:t>Alunno/a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bottom w:w="15" w:type="dxa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b/>
                      <w:bCs/>
                      <w:color w:val="000000"/>
                      <w:position w:val="-4"/>
                      <w:sz w:val="32"/>
                      <w:szCs w:val="32"/>
                    </w:rPr>
                    <w:t>Esito</w:t>
                  </w:r>
                </w:p>
              </w:tc>
            </w:tr>
            <w:tr w:rsidR="001C32F4"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bottom w:w="15" w:type="dxa"/>
                  </w:tcMar>
                  <w:vAlign w:val="center"/>
                </w:tcPr>
                <w:p w:rsidR="001C32F4" w:rsidRDefault="000A1B21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CAUCCI PAOLO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1C32F4"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bottom w:w="15" w:type="dxa"/>
                  </w:tcMar>
                  <w:vAlign w:val="center"/>
                </w:tcPr>
                <w:p w:rsidR="001C32F4" w:rsidRDefault="000A1B21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COLLETTA FLAVIA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1C32F4"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bottom w:w="15" w:type="dxa"/>
                  </w:tcMar>
                  <w:vAlign w:val="center"/>
                </w:tcPr>
                <w:p w:rsidR="001C32F4" w:rsidRDefault="000A1B21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DA SANTIS GIORGIA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1C32F4"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bottom w:w="15" w:type="dxa"/>
                  </w:tcMar>
                  <w:vAlign w:val="center"/>
                </w:tcPr>
                <w:p w:rsidR="001C32F4" w:rsidRDefault="000A1B21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MARCOZZI VIOLA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1C32F4"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bottom w:w="15" w:type="dxa"/>
                  </w:tcMar>
                  <w:vAlign w:val="center"/>
                </w:tcPr>
                <w:p w:rsidR="001C32F4" w:rsidRDefault="000A1B21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MOUJAHED DINA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</w:tbl>
          <w:p w:rsidR="001C32F4" w:rsidRDefault="001C32F4"/>
        </w:tc>
      </w:tr>
      <w:tr w:rsidR="00423D54" w:rsidRPr="00A45881" w:rsidTr="00554338">
        <w:trPr>
          <w:trHeight w:val="850"/>
        </w:trPr>
        <w:tc>
          <w:tcPr>
            <w:tcW w:w="5495" w:type="dxa"/>
          </w:tcPr>
          <w:p w:rsidR="00423D54" w:rsidRPr="00A45881" w:rsidRDefault="00423D54" w:rsidP="009029EA">
            <w:pPr>
              <w:rPr>
                <w:rFonts w:cs="Times New Roman"/>
                <w:color w:val="auto"/>
                <w:sz w:val="28"/>
              </w:rPr>
            </w:pPr>
            <w:r w:rsidRPr="00A45881">
              <w:rPr>
                <w:rFonts w:cs="Times New Roman"/>
                <w:color w:val="auto"/>
                <w:sz w:val="28"/>
                <w:szCs w:val="28"/>
              </w:rPr>
              <w:t>ROTELLA, lì 08/06/2018</w:t>
            </w:r>
          </w:p>
        </w:tc>
        <w:tc>
          <w:tcPr>
            <w:tcW w:w="5210" w:type="dxa"/>
          </w:tcPr>
          <w:p w:rsidR="00A45881" w:rsidRPr="00A45881" w:rsidRDefault="00A45881" w:rsidP="00A45881">
            <w:pPr>
              <w:jc w:val="right"/>
              <w:rPr>
                <w:rFonts w:cs="Times New Roman"/>
                <w:color w:val="auto"/>
                <w:sz w:val="28"/>
                <w:szCs w:val="28"/>
              </w:rPr>
            </w:pPr>
            <w:r w:rsidRPr="00A45881">
              <w:rPr>
                <w:rFonts w:cs="Times New Roman"/>
                <w:color w:val="auto"/>
                <w:sz w:val="28"/>
                <w:szCs w:val="28"/>
              </w:rPr>
              <w:t>Il Dirigente Scolastico</w:t>
            </w:r>
          </w:p>
          <w:p w:rsidR="00423D54" w:rsidRPr="00A45881" w:rsidRDefault="00A45881" w:rsidP="00A45881">
            <w:pPr>
              <w:jc w:val="right"/>
              <w:rPr>
                <w:rFonts w:cs="Times New Roman"/>
                <w:color w:val="auto"/>
                <w:sz w:val="28"/>
                <w:szCs w:val="28"/>
              </w:rPr>
            </w:pPr>
            <w:r w:rsidRPr="00A45881">
              <w:rPr>
                <w:rFonts w:cs="Times New Roman"/>
                <w:color w:val="auto"/>
                <w:sz w:val="28"/>
                <w:szCs w:val="28"/>
              </w:rPr>
              <w:t>Prof. Maurilio Piergallini</w:t>
            </w:r>
            <w:r w:rsidRPr="00A45881">
              <w:rPr>
                <w:rFonts w:cs="Times New Roman"/>
                <w:color w:val="auto"/>
                <w:sz w:val="21"/>
                <w:szCs w:val="21"/>
              </w:rPr>
              <w:br/>
            </w:r>
            <w:r w:rsidRPr="00A45881">
              <w:rPr>
                <w:rFonts w:cs="Times New Roman"/>
                <w:color w:val="auto"/>
                <w:sz w:val="20"/>
                <w:szCs w:val="20"/>
              </w:rPr>
              <w:t>(Firma autografa sostituita a mezzo stampa</w:t>
            </w:r>
            <w:r w:rsidRPr="00A45881">
              <w:rPr>
                <w:rFonts w:cs="Times New Roman"/>
                <w:color w:val="auto"/>
                <w:sz w:val="20"/>
                <w:szCs w:val="20"/>
              </w:rPr>
              <w:br/>
              <w:t xml:space="preserve">ai sensi </w:t>
            </w:r>
            <w:proofErr w:type="spellStart"/>
            <w:r w:rsidRPr="00A45881">
              <w:rPr>
                <w:rFonts w:cs="Times New Roman"/>
                <w:color w:val="auto"/>
                <w:sz w:val="20"/>
                <w:szCs w:val="20"/>
              </w:rPr>
              <w:t>dell</w:t>
            </w:r>
            <w:proofErr w:type="spellEnd"/>
            <w:r w:rsidRPr="00A45881">
              <w:rPr>
                <w:rFonts w:cs="Times New Roman"/>
                <w:color w:val="auto"/>
                <w:sz w:val="20"/>
                <w:szCs w:val="20"/>
              </w:rPr>
              <w:t xml:space="preserve"> art. 3 comma 2 </w:t>
            </w:r>
            <w:proofErr w:type="spellStart"/>
            <w:r w:rsidRPr="00A45881">
              <w:rPr>
                <w:rFonts w:cs="Times New Roman"/>
                <w:color w:val="auto"/>
                <w:sz w:val="20"/>
                <w:szCs w:val="20"/>
              </w:rPr>
              <w:t>D.Lgs</w:t>
            </w:r>
            <w:proofErr w:type="spellEnd"/>
            <w:r w:rsidRPr="00A45881">
              <w:rPr>
                <w:rFonts w:cs="Times New Roman"/>
                <w:color w:val="auto"/>
                <w:sz w:val="20"/>
                <w:szCs w:val="20"/>
              </w:rPr>
              <w:t xml:space="preserve"> n 39/1993)</w:t>
            </w:r>
          </w:p>
        </w:tc>
      </w:tr>
    </w:tbl>
    <w:p w:rsidR="009029EA" w:rsidRPr="00A45881" w:rsidRDefault="009029EA" w:rsidP="009029EA">
      <w:pPr>
        <w:jc w:val="center"/>
        <w:rPr>
          <w:rFonts w:cs="Times New Roman"/>
          <w:color w:val="auto"/>
          <w:szCs w:val="28"/>
        </w:rPr>
      </w:pPr>
    </w:p>
    <w:p w:rsidR="001C32F4" w:rsidRDefault="001C32F4">
      <w:pPr>
        <w:sectPr w:rsidR="001C32F4" w:rsidSect="00E60F33">
          <w:pgSz w:w="11907" w:h="16839" w:code="9"/>
          <w:pgMar w:top="851" w:right="709" w:bottom="0" w:left="709" w:header="709" w:footer="709" w:gutter="0"/>
          <w:cols w:space="708"/>
          <w:docGrid w:linePitch="360"/>
        </w:sect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9"/>
        <w:gridCol w:w="8505"/>
      </w:tblGrid>
      <w:tr w:rsidR="00E60F33" w:rsidRPr="00A45881" w:rsidTr="00E60F33">
        <w:tc>
          <w:tcPr>
            <w:tcW w:w="1809" w:type="dxa"/>
            <w:vMerge w:val="restart"/>
          </w:tcPr>
          <w:p w:rsidR="00E60F33" w:rsidRPr="00A45881" w:rsidRDefault="00E60F33" w:rsidP="00632AD2">
            <w:pPr>
              <w:jc w:val="center"/>
              <w:rPr>
                <w:rFonts w:cs="Times New Roman"/>
                <w:b/>
                <w:i/>
                <w:color w:val="000000"/>
                <w:sz w:val="40"/>
                <w:szCs w:val="28"/>
              </w:rPr>
            </w:pPr>
            <w:r w:rsidRPr="00A45881">
              <w:rPr>
                <w:rFonts w:cs="Times New Roman"/>
                <w:noProof/>
                <w:sz w:val="36"/>
                <w:lang w:eastAsia="it-IT" w:bidi="ar-SA"/>
              </w:rPr>
              <w:lastRenderedPageBreak/>
              <w:drawing>
                <wp:anchor distT="0" distB="0" distL="114300" distR="114300" simplePos="0" relativeHeight="251656704" behindDoc="0" locked="0" layoutInCell="1" allowOverlap="1" wp14:anchorId="10AC824E" wp14:editId="450F974B">
                  <wp:simplePos x="0" y="0"/>
                  <wp:positionH relativeFrom="column">
                    <wp:posOffset>769620</wp:posOffset>
                  </wp:positionH>
                  <wp:positionV relativeFrom="paragraph">
                    <wp:posOffset>22068</wp:posOffset>
                  </wp:positionV>
                  <wp:extent cx="1147861" cy="1231900"/>
                  <wp:effectExtent l="0" t="0" r="0" b="177800"/>
                  <wp:wrapNone/>
                  <wp:docPr id="1195275718" name="81875b1ba49a13db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04867389" name="Pictur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7861" cy="1231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  <a:effectLst>
                            <a:reflection stA="45000" endPos="1000" dist="508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505" w:type="dxa"/>
          </w:tcPr>
          <w:p w:rsidR="00E60F33" w:rsidRPr="00A45881" w:rsidRDefault="0089542F" w:rsidP="0089542F">
            <w:pPr>
              <w:ind w:left="1310"/>
              <w:jc w:val="center"/>
              <w:rPr>
                <w:rFonts w:cs="Times New Roman"/>
                <w:b/>
                <w:i/>
                <w:color w:val="000000"/>
                <w:sz w:val="40"/>
                <w:szCs w:val="28"/>
              </w:rPr>
            </w:pPr>
            <w:r>
              <w:rPr>
                <w:rFonts w:cs="Times New Roman"/>
                <w:b/>
                <w:i/>
                <w:color w:val="000000"/>
                <w:sz w:val="40"/>
                <w:szCs w:val="28"/>
              </w:rPr>
              <w:t>Ministero dell’Istruzione,</w:t>
            </w:r>
          </w:p>
          <w:p w:rsidR="00E60F33" w:rsidRPr="00A45881" w:rsidRDefault="00E60F33" w:rsidP="0089542F">
            <w:pPr>
              <w:ind w:left="1310"/>
              <w:jc w:val="center"/>
              <w:rPr>
                <w:rFonts w:cs="Times New Roman"/>
                <w:b/>
                <w:i/>
                <w:color w:val="000000"/>
                <w:sz w:val="40"/>
                <w:szCs w:val="28"/>
              </w:rPr>
            </w:pPr>
            <w:r w:rsidRPr="00A45881">
              <w:rPr>
                <w:rFonts w:cs="Times New Roman"/>
                <w:b/>
                <w:i/>
                <w:color w:val="000000"/>
                <w:sz w:val="40"/>
                <w:szCs w:val="28"/>
              </w:rPr>
              <w:t>dell’Università e della Ricerca</w:t>
            </w:r>
          </w:p>
        </w:tc>
      </w:tr>
      <w:tr w:rsidR="00E60F33" w:rsidRPr="00A45881" w:rsidTr="00E60F33">
        <w:tc>
          <w:tcPr>
            <w:tcW w:w="1809" w:type="dxa"/>
            <w:vMerge/>
          </w:tcPr>
          <w:p w:rsidR="00E60F33" w:rsidRPr="00A45881" w:rsidRDefault="00E60F33" w:rsidP="00632AD2">
            <w:pPr>
              <w:jc w:val="center"/>
              <w:rPr>
                <w:rFonts w:cs="Times New Roman"/>
                <w:b/>
                <w:i/>
                <w:color w:val="000000"/>
                <w:sz w:val="40"/>
                <w:szCs w:val="28"/>
              </w:rPr>
            </w:pPr>
          </w:p>
        </w:tc>
        <w:tc>
          <w:tcPr>
            <w:tcW w:w="8505" w:type="dxa"/>
          </w:tcPr>
          <w:p w:rsidR="00E60F33" w:rsidRPr="00A45881" w:rsidRDefault="00E60F33" w:rsidP="0089542F">
            <w:pPr>
              <w:ind w:left="1310"/>
              <w:jc w:val="center"/>
              <w:rPr>
                <w:rFonts w:cs="Times New Roman"/>
                <w:b/>
                <w:sz w:val="44"/>
              </w:rPr>
            </w:pPr>
            <w:r w:rsidRPr="00A45881">
              <w:rPr>
                <w:rFonts w:cs="Times New Roman"/>
                <w:b/>
                <w:sz w:val="44"/>
              </w:rPr>
              <w:t>IC ROTELLA  MONTALTO DELLE MARCHE</w:t>
            </w:r>
          </w:p>
        </w:tc>
      </w:tr>
      <w:tr w:rsidR="00E60F33" w:rsidRPr="00A45881" w:rsidTr="00E60F33">
        <w:tc>
          <w:tcPr>
            <w:tcW w:w="1809" w:type="dxa"/>
            <w:vMerge/>
          </w:tcPr>
          <w:p w:rsidR="00E60F33" w:rsidRPr="00A45881" w:rsidRDefault="00E60F33" w:rsidP="00632AD2">
            <w:pPr>
              <w:jc w:val="center"/>
              <w:rPr>
                <w:rFonts w:cs="Times New Roman"/>
                <w:b/>
                <w:i/>
                <w:color w:val="000000"/>
                <w:sz w:val="40"/>
                <w:szCs w:val="28"/>
              </w:rPr>
            </w:pPr>
          </w:p>
        </w:tc>
        <w:tc>
          <w:tcPr>
            <w:tcW w:w="8505" w:type="dxa"/>
          </w:tcPr>
          <w:p w:rsidR="00E60F33" w:rsidRPr="00A45881" w:rsidRDefault="00E60F33" w:rsidP="0089542F">
            <w:pPr>
              <w:ind w:left="1310"/>
              <w:jc w:val="center"/>
              <w:rPr>
                <w:rFonts w:cs="Times New Roman"/>
                <w:b/>
                <w:sz w:val="44"/>
              </w:rPr>
            </w:pPr>
            <w:r w:rsidRPr="00A45881">
              <w:rPr>
                <w:rFonts w:cs="Times New Roman"/>
                <w:b/>
                <w:sz w:val="44"/>
              </w:rPr>
              <w:t>PRIMARIA ROTELLA</w:t>
            </w:r>
          </w:p>
        </w:tc>
      </w:tr>
    </w:tbl>
    <w:p w:rsidR="009029EA" w:rsidRPr="00A45881" w:rsidRDefault="009029EA" w:rsidP="009029EA">
      <w:pPr>
        <w:jc w:val="center"/>
        <w:rPr>
          <w:rFonts w:cs="Times New Roman"/>
          <w:sz w:val="32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95"/>
        <w:gridCol w:w="5210"/>
      </w:tblGrid>
      <w:tr w:rsidR="009029EA" w:rsidRPr="00A45881" w:rsidTr="0001704B">
        <w:trPr>
          <w:trHeight w:hRule="exact" w:val="576"/>
        </w:trPr>
        <w:tc>
          <w:tcPr>
            <w:tcW w:w="5495" w:type="dxa"/>
          </w:tcPr>
          <w:p w:rsidR="009029EA" w:rsidRPr="00A45881" w:rsidRDefault="009029EA" w:rsidP="0001704B">
            <w:pPr>
              <w:rPr>
                <w:rFonts w:cs="Times New Roman"/>
                <w:sz w:val="32"/>
              </w:rPr>
            </w:pPr>
            <w:r w:rsidRPr="00A45881">
              <w:rPr>
                <w:rFonts w:cs="Times New Roman"/>
                <w:sz w:val="32"/>
              </w:rPr>
              <w:t xml:space="preserve">CLASSE </w:t>
            </w:r>
            <w:r w:rsidRPr="00A45881">
              <w:rPr>
                <w:rFonts w:cs="Times New Roman"/>
                <w:b/>
                <w:sz w:val="40"/>
              </w:rPr>
              <w:t xml:space="preserve">2 </w:t>
            </w:r>
            <w:r w:rsidRPr="00A45881">
              <w:rPr>
                <w:rFonts w:cs="Times New Roman"/>
                <w:sz w:val="32"/>
              </w:rPr>
              <w:t xml:space="preserve">SEZIONE </w:t>
            </w:r>
            <w:r w:rsidRPr="00A45881">
              <w:rPr>
                <w:rFonts w:cs="Times New Roman"/>
                <w:b/>
                <w:sz w:val="40"/>
              </w:rPr>
              <w:t>A</w:t>
            </w:r>
          </w:p>
        </w:tc>
        <w:tc>
          <w:tcPr>
            <w:tcW w:w="5210" w:type="dxa"/>
          </w:tcPr>
          <w:tbl>
            <w:tblPr>
              <w:tblStyle w:val="Grigliatabella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994"/>
            </w:tblGrid>
            <w:tr w:rsidR="00F87345" w:rsidRPr="00A45881" w:rsidTr="00B73D68">
              <w:trPr>
                <w:trHeight w:hRule="exact" w:val="567"/>
              </w:trPr>
              <w:tc>
                <w:tcPr>
                  <w:tcW w:w="5210" w:type="dxa"/>
                </w:tcPr>
                <w:p w:rsidR="00F87345" w:rsidRPr="00A45881" w:rsidRDefault="00F87345" w:rsidP="00B73D68">
                  <w:pPr>
                    <w:jc w:val="right"/>
                    <w:rPr>
                      <w:rFonts w:cs="Times New Roman"/>
                      <w:sz w:val="32"/>
                    </w:rPr>
                  </w:pPr>
                  <w:r w:rsidRPr="00A45881">
                    <w:rPr>
                      <w:rFonts w:cs="Times New Roman"/>
                      <w:sz w:val="32"/>
                    </w:rPr>
                    <w:t xml:space="preserve">ANNO SCOLASTICO </w:t>
                  </w:r>
                  <w:r w:rsidRPr="00A45881">
                    <w:rPr>
                      <w:rFonts w:cs="Times New Roman"/>
                      <w:b/>
                      <w:sz w:val="40"/>
                    </w:rPr>
                    <w:t>2017/2018</w:t>
                  </w:r>
                </w:p>
              </w:tc>
            </w:tr>
          </w:tbl>
          <w:p w:rsidR="009029EA" w:rsidRPr="00A45881" w:rsidRDefault="009029EA" w:rsidP="009029EA">
            <w:pPr>
              <w:jc w:val="right"/>
              <w:rPr>
                <w:rFonts w:cs="Times New Roman"/>
                <w:sz w:val="32"/>
              </w:rPr>
            </w:pPr>
          </w:p>
        </w:tc>
      </w:tr>
      <w:tr w:rsidR="00423D54" w:rsidRPr="00A45881" w:rsidTr="005F69A8">
        <w:trPr>
          <w:trHeight w:val="10479"/>
        </w:trPr>
        <w:tc>
          <w:tcPr>
            <w:tcW w:w="10705" w:type="dxa"/>
            <w:gridSpan w:val="2"/>
          </w:tcPr>
          <w:p w:rsidR="006C2109" w:rsidRPr="00A45881" w:rsidRDefault="006C2109" w:rsidP="00423D54">
            <w:pPr>
              <w:jc w:val="center"/>
              <w:rPr>
                <w:rFonts w:cs="Times New Roman"/>
                <w:sz w:val="28"/>
              </w:rPr>
            </w:pPr>
          </w:p>
          <w:tbl>
            <w:tblPr>
              <w:tblStyle w:val="NormalTablePHPDOCX"/>
              <w:tblW w:w="5000" w:type="pct"/>
              <w:tblLook w:val="04A0" w:firstRow="1" w:lastRow="0" w:firstColumn="1" w:lastColumn="0" w:noHBand="0" w:noVBand="1"/>
            </w:tblPr>
            <w:tblGrid>
              <w:gridCol w:w="629"/>
              <w:gridCol w:w="3882"/>
              <w:gridCol w:w="5966"/>
            </w:tblGrid>
            <w:tr w:rsidR="001C32F4">
              <w:tc>
                <w:tcPr>
                  <w:tcW w:w="300" w:type="pct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b/>
                      <w:bCs/>
                      <w:color w:val="000000"/>
                      <w:position w:val="-4"/>
                      <w:sz w:val="32"/>
                      <w:szCs w:val="32"/>
                    </w:rPr>
                    <w:t>N.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bottom w:w="15" w:type="dxa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b/>
                      <w:bCs/>
                      <w:color w:val="000000"/>
                      <w:position w:val="-4"/>
                      <w:sz w:val="32"/>
                      <w:szCs w:val="32"/>
                    </w:rPr>
                    <w:t>Alunno/a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bottom w:w="15" w:type="dxa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b/>
                      <w:bCs/>
                      <w:color w:val="000000"/>
                      <w:position w:val="-4"/>
                      <w:sz w:val="32"/>
                      <w:szCs w:val="32"/>
                    </w:rPr>
                    <w:t>Esito</w:t>
                  </w:r>
                </w:p>
              </w:tc>
            </w:tr>
            <w:tr w:rsidR="001C32F4"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bottom w:w="15" w:type="dxa"/>
                  </w:tcMar>
                  <w:vAlign w:val="center"/>
                </w:tcPr>
                <w:p w:rsidR="001C32F4" w:rsidRDefault="000A1B21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CAUCCI CHIARA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1C32F4"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bottom w:w="15" w:type="dxa"/>
                  </w:tcMar>
                  <w:vAlign w:val="center"/>
                </w:tcPr>
                <w:p w:rsidR="001C32F4" w:rsidRDefault="000A1B21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FIORAVANTI GIULIA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1C32F4"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bottom w:w="15" w:type="dxa"/>
                  </w:tcMar>
                  <w:vAlign w:val="center"/>
                </w:tcPr>
                <w:p w:rsidR="001C32F4" w:rsidRDefault="000A1B21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MOUJAHED MARWA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1C32F4"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bottom w:w="15" w:type="dxa"/>
                  </w:tcMar>
                  <w:vAlign w:val="center"/>
                </w:tcPr>
                <w:p w:rsidR="001C32F4" w:rsidRDefault="000A1B21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TROIANI LORENZO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1C32F4"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bottom w:w="15" w:type="dxa"/>
                  </w:tcMar>
                  <w:vAlign w:val="center"/>
                </w:tcPr>
                <w:p w:rsidR="001C32F4" w:rsidRDefault="000A1B21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TROIANI PARIDE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1C32F4"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bottom w:w="15" w:type="dxa"/>
                  </w:tcMar>
                  <w:vAlign w:val="center"/>
                </w:tcPr>
                <w:p w:rsidR="001C32F4" w:rsidRDefault="000A1B21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VRENSEN FILIPPA MARIA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</w:tbl>
          <w:p w:rsidR="001C32F4" w:rsidRDefault="001C32F4"/>
        </w:tc>
      </w:tr>
      <w:tr w:rsidR="00423D54" w:rsidRPr="00A45881" w:rsidTr="00554338">
        <w:trPr>
          <w:trHeight w:val="850"/>
        </w:trPr>
        <w:tc>
          <w:tcPr>
            <w:tcW w:w="5495" w:type="dxa"/>
          </w:tcPr>
          <w:p w:rsidR="00423D54" w:rsidRPr="00A45881" w:rsidRDefault="00423D54" w:rsidP="009029EA">
            <w:pPr>
              <w:rPr>
                <w:rFonts w:cs="Times New Roman"/>
                <w:color w:val="auto"/>
                <w:sz w:val="28"/>
              </w:rPr>
            </w:pPr>
            <w:r w:rsidRPr="00A45881">
              <w:rPr>
                <w:rFonts w:cs="Times New Roman"/>
                <w:color w:val="auto"/>
                <w:sz w:val="28"/>
                <w:szCs w:val="28"/>
              </w:rPr>
              <w:t>ROTELLA, lì 08/06/2018</w:t>
            </w:r>
          </w:p>
        </w:tc>
        <w:tc>
          <w:tcPr>
            <w:tcW w:w="5210" w:type="dxa"/>
          </w:tcPr>
          <w:p w:rsidR="00A45881" w:rsidRPr="00A45881" w:rsidRDefault="00A45881" w:rsidP="00A45881">
            <w:pPr>
              <w:jc w:val="right"/>
              <w:rPr>
                <w:rFonts w:cs="Times New Roman"/>
                <w:color w:val="auto"/>
                <w:sz w:val="28"/>
                <w:szCs w:val="28"/>
              </w:rPr>
            </w:pPr>
            <w:r w:rsidRPr="00A45881">
              <w:rPr>
                <w:rFonts w:cs="Times New Roman"/>
                <w:color w:val="auto"/>
                <w:sz w:val="28"/>
                <w:szCs w:val="28"/>
              </w:rPr>
              <w:t>Il Dirigente Scolastico</w:t>
            </w:r>
          </w:p>
          <w:p w:rsidR="00423D54" w:rsidRPr="00A45881" w:rsidRDefault="00A45881" w:rsidP="00A45881">
            <w:pPr>
              <w:jc w:val="right"/>
              <w:rPr>
                <w:rFonts w:cs="Times New Roman"/>
                <w:color w:val="auto"/>
                <w:sz w:val="28"/>
                <w:szCs w:val="28"/>
              </w:rPr>
            </w:pPr>
            <w:r w:rsidRPr="00A45881">
              <w:rPr>
                <w:rFonts w:cs="Times New Roman"/>
                <w:color w:val="auto"/>
                <w:sz w:val="28"/>
                <w:szCs w:val="28"/>
              </w:rPr>
              <w:t>Prof. Maurilio Piergallini</w:t>
            </w:r>
            <w:r w:rsidRPr="00A45881">
              <w:rPr>
                <w:rFonts w:cs="Times New Roman"/>
                <w:color w:val="auto"/>
                <w:sz w:val="21"/>
                <w:szCs w:val="21"/>
              </w:rPr>
              <w:br/>
            </w:r>
            <w:r w:rsidRPr="00A45881">
              <w:rPr>
                <w:rFonts w:cs="Times New Roman"/>
                <w:color w:val="auto"/>
                <w:sz w:val="20"/>
                <w:szCs w:val="20"/>
              </w:rPr>
              <w:t>(Firma autografa sostituita a mezzo stampa</w:t>
            </w:r>
            <w:r w:rsidRPr="00A45881">
              <w:rPr>
                <w:rFonts w:cs="Times New Roman"/>
                <w:color w:val="auto"/>
                <w:sz w:val="20"/>
                <w:szCs w:val="20"/>
              </w:rPr>
              <w:br/>
              <w:t xml:space="preserve">ai sensi </w:t>
            </w:r>
            <w:proofErr w:type="spellStart"/>
            <w:r w:rsidRPr="00A45881">
              <w:rPr>
                <w:rFonts w:cs="Times New Roman"/>
                <w:color w:val="auto"/>
                <w:sz w:val="20"/>
                <w:szCs w:val="20"/>
              </w:rPr>
              <w:t>dell</w:t>
            </w:r>
            <w:proofErr w:type="spellEnd"/>
            <w:r w:rsidRPr="00A45881">
              <w:rPr>
                <w:rFonts w:cs="Times New Roman"/>
                <w:color w:val="auto"/>
                <w:sz w:val="20"/>
                <w:szCs w:val="20"/>
              </w:rPr>
              <w:t xml:space="preserve"> art. 3 comma 2 </w:t>
            </w:r>
            <w:proofErr w:type="spellStart"/>
            <w:r w:rsidRPr="00A45881">
              <w:rPr>
                <w:rFonts w:cs="Times New Roman"/>
                <w:color w:val="auto"/>
                <w:sz w:val="20"/>
                <w:szCs w:val="20"/>
              </w:rPr>
              <w:t>D.Lgs</w:t>
            </w:r>
            <w:proofErr w:type="spellEnd"/>
            <w:r w:rsidRPr="00A45881">
              <w:rPr>
                <w:rFonts w:cs="Times New Roman"/>
                <w:color w:val="auto"/>
                <w:sz w:val="20"/>
                <w:szCs w:val="20"/>
              </w:rPr>
              <w:t xml:space="preserve"> n 39/1993)</w:t>
            </w:r>
          </w:p>
        </w:tc>
      </w:tr>
    </w:tbl>
    <w:p w:rsidR="009029EA" w:rsidRPr="00A45881" w:rsidRDefault="009029EA" w:rsidP="009029EA">
      <w:pPr>
        <w:jc w:val="center"/>
        <w:rPr>
          <w:rFonts w:cs="Times New Roman"/>
          <w:color w:val="auto"/>
          <w:szCs w:val="28"/>
        </w:rPr>
      </w:pPr>
    </w:p>
    <w:p w:rsidR="001C32F4" w:rsidRDefault="001C32F4">
      <w:pPr>
        <w:sectPr w:rsidR="001C32F4" w:rsidSect="00E60F33">
          <w:pgSz w:w="11907" w:h="16839" w:code="9"/>
          <w:pgMar w:top="851" w:right="709" w:bottom="0" w:left="709" w:header="709" w:footer="709" w:gutter="0"/>
          <w:pgNumType w:start="1"/>
          <w:cols w:space="708"/>
          <w:docGrid w:linePitch="360"/>
        </w:sect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9"/>
        <w:gridCol w:w="8505"/>
      </w:tblGrid>
      <w:tr w:rsidR="00E60F33" w:rsidRPr="00A45881" w:rsidTr="00E60F33">
        <w:tc>
          <w:tcPr>
            <w:tcW w:w="1809" w:type="dxa"/>
            <w:vMerge w:val="restart"/>
          </w:tcPr>
          <w:p w:rsidR="00E60F33" w:rsidRPr="00A45881" w:rsidRDefault="00E60F33" w:rsidP="00632AD2">
            <w:pPr>
              <w:jc w:val="center"/>
              <w:rPr>
                <w:rFonts w:cs="Times New Roman"/>
                <w:b/>
                <w:i/>
                <w:color w:val="000000"/>
                <w:sz w:val="40"/>
                <w:szCs w:val="28"/>
              </w:rPr>
            </w:pPr>
            <w:r w:rsidRPr="00A45881">
              <w:rPr>
                <w:rFonts w:cs="Times New Roman"/>
                <w:noProof/>
                <w:sz w:val="36"/>
                <w:lang w:eastAsia="it-IT" w:bidi="ar-SA"/>
              </w:rPr>
              <w:lastRenderedPageBreak/>
              <w:drawing>
                <wp:anchor distT="0" distB="0" distL="114300" distR="114300" simplePos="0" relativeHeight="251657728" behindDoc="0" locked="0" layoutInCell="1" allowOverlap="1" wp14:anchorId="10AC824E" wp14:editId="450F974B">
                  <wp:simplePos x="0" y="0"/>
                  <wp:positionH relativeFrom="column">
                    <wp:posOffset>769620</wp:posOffset>
                  </wp:positionH>
                  <wp:positionV relativeFrom="paragraph">
                    <wp:posOffset>22068</wp:posOffset>
                  </wp:positionV>
                  <wp:extent cx="1147861" cy="1231900"/>
                  <wp:effectExtent l="0" t="0" r="0" b="177800"/>
                  <wp:wrapNone/>
                  <wp:docPr id="1235187493" name="32925b1ba49a15a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32656788" name="Pictur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7861" cy="1231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  <a:effectLst>
                            <a:reflection stA="45000" endPos="1000" dist="508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505" w:type="dxa"/>
          </w:tcPr>
          <w:p w:rsidR="00E60F33" w:rsidRPr="00A45881" w:rsidRDefault="0089542F" w:rsidP="0089542F">
            <w:pPr>
              <w:ind w:left="1310"/>
              <w:jc w:val="center"/>
              <w:rPr>
                <w:rFonts w:cs="Times New Roman"/>
                <w:b/>
                <w:i/>
                <w:color w:val="000000"/>
                <w:sz w:val="40"/>
                <w:szCs w:val="28"/>
              </w:rPr>
            </w:pPr>
            <w:r>
              <w:rPr>
                <w:rFonts w:cs="Times New Roman"/>
                <w:b/>
                <w:i/>
                <w:color w:val="000000"/>
                <w:sz w:val="40"/>
                <w:szCs w:val="28"/>
              </w:rPr>
              <w:t>Ministero dell’Istruzione,</w:t>
            </w:r>
          </w:p>
          <w:p w:rsidR="00E60F33" w:rsidRPr="00A45881" w:rsidRDefault="00E60F33" w:rsidP="0089542F">
            <w:pPr>
              <w:ind w:left="1310"/>
              <w:jc w:val="center"/>
              <w:rPr>
                <w:rFonts w:cs="Times New Roman"/>
                <w:b/>
                <w:i/>
                <w:color w:val="000000"/>
                <w:sz w:val="40"/>
                <w:szCs w:val="28"/>
              </w:rPr>
            </w:pPr>
            <w:r w:rsidRPr="00A45881">
              <w:rPr>
                <w:rFonts w:cs="Times New Roman"/>
                <w:b/>
                <w:i/>
                <w:color w:val="000000"/>
                <w:sz w:val="40"/>
                <w:szCs w:val="28"/>
              </w:rPr>
              <w:t>dell’Università e della Ricerca</w:t>
            </w:r>
          </w:p>
        </w:tc>
      </w:tr>
      <w:tr w:rsidR="00E60F33" w:rsidRPr="00A45881" w:rsidTr="00E60F33">
        <w:tc>
          <w:tcPr>
            <w:tcW w:w="1809" w:type="dxa"/>
            <w:vMerge/>
          </w:tcPr>
          <w:p w:rsidR="00E60F33" w:rsidRPr="00A45881" w:rsidRDefault="00E60F33" w:rsidP="00632AD2">
            <w:pPr>
              <w:jc w:val="center"/>
              <w:rPr>
                <w:rFonts w:cs="Times New Roman"/>
                <w:b/>
                <w:i/>
                <w:color w:val="000000"/>
                <w:sz w:val="40"/>
                <w:szCs w:val="28"/>
              </w:rPr>
            </w:pPr>
          </w:p>
        </w:tc>
        <w:tc>
          <w:tcPr>
            <w:tcW w:w="8505" w:type="dxa"/>
          </w:tcPr>
          <w:p w:rsidR="00E60F33" w:rsidRPr="00A45881" w:rsidRDefault="00E60F33" w:rsidP="0089542F">
            <w:pPr>
              <w:ind w:left="1310"/>
              <w:jc w:val="center"/>
              <w:rPr>
                <w:rFonts w:cs="Times New Roman"/>
                <w:b/>
                <w:sz w:val="44"/>
              </w:rPr>
            </w:pPr>
            <w:r w:rsidRPr="00A45881">
              <w:rPr>
                <w:rFonts w:cs="Times New Roman"/>
                <w:b/>
                <w:sz w:val="44"/>
              </w:rPr>
              <w:t>IC ROTELLA  MONTALTO DELLE MARCHE</w:t>
            </w:r>
          </w:p>
        </w:tc>
      </w:tr>
      <w:tr w:rsidR="00E60F33" w:rsidRPr="00A45881" w:rsidTr="00E60F33">
        <w:tc>
          <w:tcPr>
            <w:tcW w:w="1809" w:type="dxa"/>
            <w:vMerge/>
          </w:tcPr>
          <w:p w:rsidR="00E60F33" w:rsidRPr="00A45881" w:rsidRDefault="00E60F33" w:rsidP="00632AD2">
            <w:pPr>
              <w:jc w:val="center"/>
              <w:rPr>
                <w:rFonts w:cs="Times New Roman"/>
                <w:b/>
                <w:i/>
                <w:color w:val="000000"/>
                <w:sz w:val="40"/>
                <w:szCs w:val="28"/>
              </w:rPr>
            </w:pPr>
          </w:p>
        </w:tc>
        <w:tc>
          <w:tcPr>
            <w:tcW w:w="8505" w:type="dxa"/>
          </w:tcPr>
          <w:p w:rsidR="00E60F33" w:rsidRPr="00A45881" w:rsidRDefault="00E60F33" w:rsidP="0089542F">
            <w:pPr>
              <w:ind w:left="1310"/>
              <w:jc w:val="center"/>
              <w:rPr>
                <w:rFonts w:cs="Times New Roman"/>
                <w:b/>
                <w:sz w:val="44"/>
              </w:rPr>
            </w:pPr>
            <w:r w:rsidRPr="00A45881">
              <w:rPr>
                <w:rFonts w:cs="Times New Roman"/>
                <w:b/>
                <w:sz w:val="44"/>
              </w:rPr>
              <w:t>PRIMARIA ROTELLA</w:t>
            </w:r>
          </w:p>
        </w:tc>
      </w:tr>
    </w:tbl>
    <w:p w:rsidR="009029EA" w:rsidRPr="00A45881" w:rsidRDefault="009029EA" w:rsidP="009029EA">
      <w:pPr>
        <w:jc w:val="center"/>
        <w:rPr>
          <w:rFonts w:cs="Times New Roman"/>
          <w:sz w:val="32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95"/>
        <w:gridCol w:w="5210"/>
      </w:tblGrid>
      <w:tr w:rsidR="009029EA" w:rsidRPr="00A45881" w:rsidTr="0001704B">
        <w:trPr>
          <w:trHeight w:hRule="exact" w:val="576"/>
        </w:trPr>
        <w:tc>
          <w:tcPr>
            <w:tcW w:w="5495" w:type="dxa"/>
          </w:tcPr>
          <w:p w:rsidR="009029EA" w:rsidRPr="00A45881" w:rsidRDefault="009029EA" w:rsidP="0001704B">
            <w:pPr>
              <w:rPr>
                <w:rFonts w:cs="Times New Roman"/>
                <w:sz w:val="32"/>
              </w:rPr>
            </w:pPr>
            <w:r w:rsidRPr="00A45881">
              <w:rPr>
                <w:rFonts w:cs="Times New Roman"/>
                <w:sz w:val="32"/>
              </w:rPr>
              <w:t xml:space="preserve">CLASSE </w:t>
            </w:r>
            <w:r w:rsidRPr="00A45881">
              <w:rPr>
                <w:rFonts w:cs="Times New Roman"/>
                <w:b/>
                <w:sz w:val="40"/>
              </w:rPr>
              <w:t xml:space="preserve">3 </w:t>
            </w:r>
            <w:r w:rsidRPr="00A45881">
              <w:rPr>
                <w:rFonts w:cs="Times New Roman"/>
                <w:sz w:val="32"/>
              </w:rPr>
              <w:t xml:space="preserve">SEZIONE </w:t>
            </w:r>
            <w:r w:rsidRPr="00A45881">
              <w:rPr>
                <w:rFonts w:cs="Times New Roman"/>
                <w:b/>
                <w:sz w:val="40"/>
              </w:rPr>
              <w:t>A</w:t>
            </w:r>
          </w:p>
        </w:tc>
        <w:tc>
          <w:tcPr>
            <w:tcW w:w="5210" w:type="dxa"/>
          </w:tcPr>
          <w:tbl>
            <w:tblPr>
              <w:tblStyle w:val="Grigliatabella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994"/>
            </w:tblGrid>
            <w:tr w:rsidR="00F87345" w:rsidRPr="00A45881" w:rsidTr="00B73D68">
              <w:trPr>
                <w:trHeight w:hRule="exact" w:val="567"/>
              </w:trPr>
              <w:tc>
                <w:tcPr>
                  <w:tcW w:w="5210" w:type="dxa"/>
                </w:tcPr>
                <w:p w:rsidR="00F87345" w:rsidRPr="00A45881" w:rsidRDefault="00F87345" w:rsidP="00B73D68">
                  <w:pPr>
                    <w:jc w:val="right"/>
                    <w:rPr>
                      <w:rFonts w:cs="Times New Roman"/>
                      <w:sz w:val="32"/>
                    </w:rPr>
                  </w:pPr>
                  <w:r w:rsidRPr="00A45881">
                    <w:rPr>
                      <w:rFonts w:cs="Times New Roman"/>
                      <w:sz w:val="32"/>
                    </w:rPr>
                    <w:t xml:space="preserve">ANNO SCOLASTICO </w:t>
                  </w:r>
                  <w:r w:rsidRPr="00A45881">
                    <w:rPr>
                      <w:rFonts w:cs="Times New Roman"/>
                      <w:b/>
                      <w:sz w:val="40"/>
                    </w:rPr>
                    <w:t>2017/2018</w:t>
                  </w:r>
                </w:p>
              </w:tc>
            </w:tr>
          </w:tbl>
          <w:p w:rsidR="009029EA" w:rsidRPr="00A45881" w:rsidRDefault="009029EA" w:rsidP="009029EA">
            <w:pPr>
              <w:jc w:val="right"/>
              <w:rPr>
                <w:rFonts w:cs="Times New Roman"/>
                <w:sz w:val="32"/>
              </w:rPr>
            </w:pPr>
          </w:p>
        </w:tc>
      </w:tr>
      <w:tr w:rsidR="00423D54" w:rsidRPr="00A45881" w:rsidTr="005F69A8">
        <w:trPr>
          <w:trHeight w:val="10479"/>
        </w:trPr>
        <w:tc>
          <w:tcPr>
            <w:tcW w:w="10705" w:type="dxa"/>
            <w:gridSpan w:val="2"/>
          </w:tcPr>
          <w:p w:rsidR="006C2109" w:rsidRPr="00A45881" w:rsidRDefault="006C2109" w:rsidP="00423D54">
            <w:pPr>
              <w:jc w:val="center"/>
              <w:rPr>
                <w:rFonts w:cs="Times New Roman"/>
                <w:sz w:val="28"/>
              </w:rPr>
            </w:pPr>
          </w:p>
          <w:tbl>
            <w:tblPr>
              <w:tblStyle w:val="NormalTablePHPDOCX"/>
              <w:tblW w:w="5000" w:type="pct"/>
              <w:tblLook w:val="04A0" w:firstRow="1" w:lastRow="0" w:firstColumn="1" w:lastColumn="0" w:noHBand="0" w:noVBand="1"/>
            </w:tblPr>
            <w:tblGrid>
              <w:gridCol w:w="629"/>
              <w:gridCol w:w="3441"/>
              <w:gridCol w:w="6407"/>
            </w:tblGrid>
            <w:tr w:rsidR="001C32F4">
              <w:tc>
                <w:tcPr>
                  <w:tcW w:w="300" w:type="pct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b/>
                      <w:bCs/>
                      <w:color w:val="000000"/>
                      <w:position w:val="-4"/>
                      <w:sz w:val="32"/>
                      <w:szCs w:val="32"/>
                    </w:rPr>
                    <w:t>N.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bottom w:w="15" w:type="dxa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b/>
                      <w:bCs/>
                      <w:color w:val="000000"/>
                      <w:position w:val="-4"/>
                      <w:sz w:val="32"/>
                      <w:szCs w:val="32"/>
                    </w:rPr>
                    <w:t>Alunno/a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bottom w:w="15" w:type="dxa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b/>
                      <w:bCs/>
                      <w:color w:val="000000"/>
                      <w:position w:val="-4"/>
                      <w:sz w:val="32"/>
                      <w:szCs w:val="32"/>
                    </w:rPr>
                    <w:t>Esito</w:t>
                  </w:r>
                </w:p>
              </w:tc>
            </w:tr>
            <w:tr w:rsidR="001C32F4"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bottom w:w="15" w:type="dxa"/>
                  </w:tcMar>
                  <w:vAlign w:val="center"/>
                </w:tcPr>
                <w:p w:rsidR="001C32F4" w:rsidRDefault="000A1B21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CAPRIOTTI CHIARA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1C32F4"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bottom w:w="15" w:type="dxa"/>
                  </w:tcMar>
                  <w:vAlign w:val="center"/>
                </w:tcPr>
                <w:p w:rsidR="001C32F4" w:rsidRDefault="000A1B21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CAUCCI DANIELE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1C32F4"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bottom w:w="15" w:type="dxa"/>
                  </w:tcMar>
                  <w:vAlign w:val="center"/>
                </w:tcPr>
                <w:p w:rsidR="001C32F4" w:rsidRDefault="000A1B21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COLLETTA MARCO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1C32F4"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bottom w:w="15" w:type="dxa"/>
                  </w:tcMar>
                  <w:vAlign w:val="center"/>
                </w:tcPr>
                <w:p w:rsidR="001C32F4" w:rsidRDefault="000A1B21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MASSACCI DARIO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1C32F4"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bottom w:w="15" w:type="dxa"/>
                  </w:tcMar>
                  <w:vAlign w:val="center"/>
                </w:tcPr>
                <w:p w:rsidR="001C32F4" w:rsidRDefault="000A1B21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PERTOSA TOMMASO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1C32F4"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bottom w:w="15" w:type="dxa"/>
                  </w:tcMar>
                  <w:vAlign w:val="center"/>
                </w:tcPr>
                <w:p w:rsidR="001C32F4" w:rsidRDefault="000A1B21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TROIANI LORENZO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1C32F4"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bottom w:w="15" w:type="dxa"/>
                  </w:tcMar>
                  <w:vAlign w:val="center"/>
                </w:tcPr>
                <w:p w:rsidR="001C32F4" w:rsidRDefault="000A1B21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UBALDI SOFIA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</w:tbl>
          <w:p w:rsidR="001C32F4" w:rsidRDefault="001C32F4"/>
        </w:tc>
      </w:tr>
      <w:tr w:rsidR="00423D54" w:rsidRPr="00A45881" w:rsidTr="00554338">
        <w:trPr>
          <w:trHeight w:val="850"/>
        </w:trPr>
        <w:tc>
          <w:tcPr>
            <w:tcW w:w="5495" w:type="dxa"/>
          </w:tcPr>
          <w:p w:rsidR="00423D54" w:rsidRPr="00A45881" w:rsidRDefault="00423D54" w:rsidP="009029EA">
            <w:pPr>
              <w:rPr>
                <w:rFonts w:cs="Times New Roman"/>
                <w:color w:val="auto"/>
                <w:sz w:val="28"/>
              </w:rPr>
            </w:pPr>
            <w:r w:rsidRPr="00A45881">
              <w:rPr>
                <w:rFonts w:cs="Times New Roman"/>
                <w:color w:val="auto"/>
                <w:sz w:val="28"/>
                <w:szCs w:val="28"/>
              </w:rPr>
              <w:t>ROTELLA, lì 08/06/2018</w:t>
            </w:r>
          </w:p>
        </w:tc>
        <w:tc>
          <w:tcPr>
            <w:tcW w:w="5210" w:type="dxa"/>
          </w:tcPr>
          <w:p w:rsidR="00A45881" w:rsidRPr="00A45881" w:rsidRDefault="00A45881" w:rsidP="00A45881">
            <w:pPr>
              <w:jc w:val="right"/>
              <w:rPr>
                <w:rFonts w:cs="Times New Roman"/>
                <w:color w:val="auto"/>
                <w:sz w:val="28"/>
                <w:szCs w:val="28"/>
              </w:rPr>
            </w:pPr>
            <w:r w:rsidRPr="00A45881">
              <w:rPr>
                <w:rFonts w:cs="Times New Roman"/>
                <w:color w:val="auto"/>
                <w:sz w:val="28"/>
                <w:szCs w:val="28"/>
              </w:rPr>
              <w:t>Il Dirigente Scolastico</w:t>
            </w:r>
          </w:p>
          <w:p w:rsidR="00423D54" w:rsidRPr="00A45881" w:rsidRDefault="00A45881" w:rsidP="00A45881">
            <w:pPr>
              <w:jc w:val="right"/>
              <w:rPr>
                <w:rFonts w:cs="Times New Roman"/>
                <w:color w:val="auto"/>
                <w:sz w:val="28"/>
                <w:szCs w:val="28"/>
              </w:rPr>
            </w:pPr>
            <w:r w:rsidRPr="00A45881">
              <w:rPr>
                <w:rFonts w:cs="Times New Roman"/>
                <w:color w:val="auto"/>
                <w:sz w:val="28"/>
                <w:szCs w:val="28"/>
              </w:rPr>
              <w:t>Prof. Maurilio Piergallini</w:t>
            </w:r>
            <w:r w:rsidRPr="00A45881">
              <w:rPr>
                <w:rFonts w:cs="Times New Roman"/>
                <w:color w:val="auto"/>
                <w:sz w:val="21"/>
                <w:szCs w:val="21"/>
              </w:rPr>
              <w:br/>
            </w:r>
            <w:r w:rsidRPr="00A45881">
              <w:rPr>
                <w:rFonts w:cs="Times New Roman"/>
                <w:color w:val="auto"/>
                <w:sz w:val="20"/>
                <w:szCs w:val="20"/>
              </w:rPr>
              <w:t>(Firma autografa sostituita a mezzo stampa</w:t>
            </w:r>
            <w:r w:rsidRPr="00A45881">
              <w:rPr>
                <w:rFonts w:cs="Times New Roman"/>
                <w:color w:val="auto"/>
                <w:sz w:val="20"/>
                <w:szCs w:val="20"/>
              </w:rPr>
              <w:br/>
              <w:t xml:space="preserve">ai sensi </w:t>
            </w:r>
            <w:proofErr w:type="spellStart"/>
            <w:r w:rsidRPr="00A45881">
              <w:rPr>
                <w:rFonts w:cs="Times New Roman"/>
                <w:color w:val="auto"/>
                <w:sz w:val="20"/>
                <w:szCs w:val="20"/>
              </w:rPr>
              <w:t>dell</w:t>
            </w:r>
            <w:proofErr w:type="spellEnd"/>
            <w:r w:rsidRPr="00A45881">
              <w:rPr>
                <w:rFonts w:cs="Times New Roman"/>
                <w:color w:val="auto"/>
                <w:sz w:val="20"/>
                <w:szCs w:val="20"/>
              </w:rPr>
              <w:t xml:space="preserve"> art. 3 comma 2 </w:t>
            </w:r>
            <w:proofErr w:type="spellStart"/>
            <w:r w:rsidRPr="00A45881">
              <w:rPr>
                <w:rFonts w:cs="Times New Roman"/>
                <w:color w:val="auto"/>
                <w:sz w:val="20"/>
                <w:szCs w:val="20"/>
              </w:rPr>
              <w:t>D.Lgs</w:t>
            </w:r>
            <w:proofErr w:type="spellEnd"/>
            <w:r w:rsidRPr="00A45881">
              <w:rPr>
                <w:rFonts w:cs="Times New Roman"/>
                <w:color w:val="auto"/>
                <w:sz w:val="20"/>
                <w:szCs w:val="20"/>
              </w:rPr>
              <w:t xml:space="preserve"> n 39/1993)</w:t>
            </w:r>
          </w:p>
        </w:tc>
      </w:tr>
    </w:tbl>
    <w:p w:rsidR="009029EA" w:rsidRPr="00A45881" w:rsidRDefault="009029EA" w:rsidP="009029EA">
      <w:pPr>
        <w:jc w:val="center"/>
        <w:rPr>
          <w:rFonts w:cs="Times New Roman"/>
          <w:color w:val="auto"/>
          <w:szCs w:val="28"/>
        </w:rPr>
      </w:pPr>
    </w:p>
    <w:p w:rsidR="001C32F4" w:rsidRDefault="001C32F4">
      <w:pPr>
        <w:sectPr w:rsidR="001C32F4" w:rsidSect="00E60F33">
          <w:pgSz w:w="11907" w:h="16839" w:code="9"/>
          <w:pgMar w:top="851" w:right="709" w:bottom="0" w:left="709" w:header="709" w:footer="709" w:gutter="0"/>
          <w:pgNumType w:start="1"/>
          <w:cols w:space="708"/>
          <w:docGrid w:linePitch="360"/>
        </w:sect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9"/>
        <w:gridCol w:w="8505"/>
      </w:tblGrid>
      <w:tr w:rsidR="00E60F33" w:rsidRPr="00A45881" w:rsidTr="00E60F33">
        <w:tc>
          <w:tcPr>
            <w:tcW w:w="1809" w:type="dxa"/>
            <w:vMerge w:val="restart"/>
          </w:tcPr>
          <w:p w:rsidR="00E60F33" w:rsidRPr="00A45881" w:rsidRDefault="00E60F33" w:rsidP="00632AD2">
            <w:pPr>
              <w:jc w:val="center"/>
              <w:rPr>
                <w:rFonts w:cs="Times New Roman"/>
                <w:b/>
                <w:i/>
                <w:color w:val="000000"/>
                <w:sz w:val="40"/>
                <w:szCs w:val="28"/>
              </w:rPr>
            </w:pPr>
            <w:r w:rsidRPr="00A45881">
              <w:rPr>
                <w:rFonts w:cs="Times New Roman"/>
                <w:noProof/>
                <w:sz w:val="36"/>
                <w:lang w:eastAsia="it-IT" w:bidi="ar-SA"/>
              </w:rPr>
              <w:lastRenderedPageBreak/>
              <w:drawing>
                <wp:anchor distT="0" distB="0" distL="114300" distR="114300" simplePos="0" relativeHeight="251658752" behindDoc="0" locked="0" layoutInCell="1" allowOverlap="1" wp14:anchorId="10AC824E" wp14:editId="450F974B">
                  <wp:simplePos x="0" y="0"/>
                  <wp:positionH relativeFrom="column">
                    <wp:posOffset>769620</wp:posOffset>
                  </wp:positionH>
                  <wp:positionV relativeFrom="paragraph">
                    <wp:posOffset>22068</wp:posOffset>
                  </wp:positionV>
                  <wp:extent cx="1147861" cy="1231900"/>
                  <wp:effectExtent l="0" t="0" r="0" b="177800"/>
                  <wp:wrapNone/>
                  <wp:docPr id="81623370" name="48435b1ba49a1736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36026991" name="Pictur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7861" cy="1231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  <a:effectLst>
                            <a:reflection stA="45000" endPos="1000" dist="508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505" w:type="dxa"/>
          </w:tcPr>
          <w:p w:rsidR="00E60F33" w:rsidRPr="00A45881" w:rsidRDefault="0089542F" w:rsidP="0089542F">
            <w:pPr>
              <w:ind w:left="1310"/>
              <w:jc w:val="center"/>
              <w:rPr>
                <w:rFonts w:cs="Times New Roman"/>
                <w:b/>
                <w:i/>
                <w:color w:val="000000"/>
                <w:sz w:val="40"/>
                <w:szCs w:val="28"/>
              </w:rPr>
            </w:pPr>
            <w:r>
              <w:rPr>
                <w:rFonts w:cs="Times New Roman"/>
                <w:b/>
                <w:i/>
                <w:color w:val="000000"/>
                <w:sz w:val="40"/>
                <w:szCs w:val="28"/>
              </w:rPr>
              <w:t>Ministero dell’Istruzione,</w:t>
            </w:r>
          </w:p>
          <w:p w:rsidR="00E60F33" w:rsidRPr="00A45881" w:rsidRDefault="00E60F33" w:rsidP="0089542F">
            <w:pPr>
              <w:ind w:left="1310"/>
              <w:jc w:val="center"/>
              <w:rPr>
                <w:rFonts w:cs="Times New Roman"/>
                <w:b/>
                <w:i/>
                <w:color w:val="000000"/>
                <w:sz w:val="40"/>
                <w:szCs w:val="28"/>
              </w:rPr>
            </w:pPr>
            <w:r w:rsidRPr="00A45881">
              <w:rPr>
                <w:rFonts w:cs="Times New Roman"/>
                <w:b/>
                <w:i/>
                <w:color w:val="000000"/>
                <w:sz w:val="40"/>
                <w:szCs w:val="28"/>
              </w:rPr>
              <w:t>dell’Università e della Ricerca</w:t>
            </w:r>
          </w:p>
        </w:tc>
      </w:tr>
      <w:tr w:rsidR="00E60F33" w:rsidRPr="00A45881" w:rsidTr="00E60F33">
        <w:tc>
          <w:tcPr>
            <w:tcW w:w="1809" w:type="dxa"/>
            <w:vMerge/>
          </w:tcPr>
          <w:p w:rsidR="00E60F33" w:rsidRPr="00A45881" w:rsidRDefault="00E60F33" w:rsidP="00632AD2">
            <w:pPr>
              <w:jc w:val="center"/>
              <w:rPr>
                <w:rFonts w:cs="Times New Roman"/>
                <w:b/>
                <w:i/>
                <w:color w:val="000000"/>
                <w:sz w:val="40"/>
                <w:szCs w:val="28"/>
              </w:rPr>
            </w:pPr>
          </w:p>
        </w:tc>
        <w:tc>
          <w:tcPr>
            <w:tcW w:w="8505" w:type="dxa"/>
          </w:tcPr>
          <w:p w:rsidR="00E60F33" w:rsidRPr="00A45881" w:rsidRDefault="00E60F33" w:rsidP="0089542F">
            <w:pPr>
              <w:ind w:left="1310"/>
              <w:jc w:val="center"/>
              <w:rPr>
                <w:rFonts w:cs="Times New Roman"/>
                <w:b/>
                <w:sz w:val="44"/>
              </w:rPr>
            </w:pPr>
            <w:r w:rsidRPr="00A45881">
              <w:rPr>
                <w:rFonts w:cs="Times New Roman"/>
                <w:b/>
                <w:sz w:val="44"/>
              </w:rPr>
              <w:t>IC ROTELLA  MONTALTO DELLE MARCHE</w:t>
            </w:r>
          </w:p>
        </w:tc>
      </w:tr>
      <w:tr w:rsidR="00E60F33" w:rsidRPr="00A45881" w:rsidTr="00E60F33">
        <w:tc>
          <w:tcPr>
            <w:tcW w:w="1809" w:type="dxa"/>
            <w:vMerge/>
          </w:tcPr>
          <w:p w:rsidR="00E60F33" w:rsidRPr="00A45881" w:rsidRDefault="00E60F33" w:rsidP="00632AD2">
            <w:pPr>
              <w:jc w:val="center"/>
              <w:rPr>
                <w:rFonts w:cs="Times New Roman"/>
                <w:b/>
                <w:i/>
                <w:color w:val="000000"/>
                <w:sz w:val="40"/>
                <w:szCs w:val="28"/>
              </w:rPr>
            </w:pPr>
          </w:p>
        </w:tc>
        <w:tc>
          <w:tcPr>
            <w:tcW w:w="8505" w:type="dxa"/>
          </w:tcPr>
          <w:p w:rsidR="00E60F33" w:rsidRPr="00A45881" w:rsidRDefault="00E60F33" w:rsidP="0089542F">
            <w:pPr>
              <w:ind w:left="1310"/>
              <w:jc w:val="center"/>
              <w:rPr>
                <w:rFonts w:cs="Times New Roman"/>
                <w:b/>
                <w:sz w:val="44"/>
              </w:rPr>
            </w:pPr>
            <w:r w:rsidRPr="00A45881">
              <w:rPr>
                <w:rFonts w:cs="Times New Roman"/>
                <w:b/>
                <w:sz w:val="44"/>
              </w:rPr>
              <w:t>PRIMARIA ROTELLA</w:t>
            </w:r>
          </w:p>
        </w:tc>
      </w:tr>
    </w:tbl>
    <w:p w:rsidR="009029EA" w:rsidRPr="00A45881" w:rsidRDefault="009029EA" w:rsidP="009029EA">
      <w:pPr>
        <w:jc w:val="center"/>
        <w:rPr>
          <w:rFonts w:cs="Times New Roman"/>
          <w:sz w:val="32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95"/>
        <w:gridCol w:w="5210"/>
      </w:tblGrid>
      <w:tr w:rsidR="009029EA" w:rsidRPr="00A45881" w:rsidTr="0001704B">
        <w:trPr>
          <w:trHeight w:hRule="exact" w:val="576"/>
        </w:trPr>
        <w:tc>
          <w:tcPr>
            <w:tcW w:w="5495" w:type="dxa"/>
          </w:tcPr>
          <w:p w:rsidR="009029EA" w:rsidRPr="00A45881" w:rsidRDefault="009029EA" w:rsidP="0001704B">
            <w:pPr>
              <w:rPr>
                <w:rFonts w:cs="Times New Roman"/>
                <w:sz w:val="32"/>
              </w:rPr>
            </w:pPr>
            <w:r w:rsidRPr="00A45881">
              <w:rPr>
                <w:rFonts w:cs="Times New Roman"/>
                <w:sz w:val="32"/>
              </w:rPr>
              <w:t xml:space="preserve">CLASSE </w:t>
            </w:r>
            <w:r w:rsidRPr="00A45881">
              <w:rPr>
                <w:rFonts w:cs="Times New Roman"/>
                <w:b/>
                <w:sz w:val="40"/>
              </w:rPr>
              <w:t xml:space="preserve">4 </w:t>
            </w:r>
            <w:r w:rsidRPr="00A45881">
              <w:rPr>
                <w:rFonts w:cs="Times New Roman"/>
                <w:sz w:val="32"/>
              </w:rPr>
              <w:t xml:space="preserve">SEZIONE </w:t>
            </w:r>
            <w:r w:rsidRPr="00A45881">
              <w:rPr>
                <w:rFonts w:cs="Times New Roman"/>
                <w:b/>
                <w:sz w:val="40"/>
              </w:rPr>
              <w:t>A</w:t>
            </w:r>
          </w:p>
        </w:tc>
        <w:tc>
          <w:tcPr>
            <w:tcW w:w="5210" w:type="dxa"/>
          </w:tcPr>
          <w:tbl>
            <w:tblPr>
              <w:tblStyle w:val="Grigliatabella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994"/>
            </w:tblGrid>
            <w:tr w:rsidR="00F87345" w:rsidRPr="00A45881" w:rsidTr="00B73D68">
              <w:trPr>
                <w:trHeight w:hRule="exact" w:val="567"/>
              </w:trPr>
              <w:tc>
                <w:tcPr>
                  <w:tcW w:w="5210" w:type="dxa"/>
                </w:tcPr>
                <w:p w:rsidR="00F87345" w:rsidRPr="00A45881" w:rsidRDefault="00F87345" w:rsidP="00B73D68">
                  <w:pPr>
                    <w:jc w:val="right"/>
                    <w:rPr>
                      <w:rFonts w:cs="Times New Roman"/>
                      <w:sz w:val="32"/>
                    </w:rPr>
                  </w:pPr>
                  <w:r w:rsidRPr="00A45881">
                    <w:rPr>
                      <w:rFonts w:cs="Times New Roman"/>
                      <w:sz w:val="32"/>
                    </w:rPr>
                    <w:t xml:space="preserve">ANNO SCOLASTICO </w:t>
                  </w:r>
                  <w:r w:rsidRPr="00A45881">
                    <w:rPr>
                      <w:rFonts w:cs="Times New Roman"/>
                      <w:b/>
                      <w:sz w:val="40"/>
                    </w:rPr>
                    <w:t>2017/2018</w:t>
                  </w:r>
                </w:p>
              </w:tc>
            </w:tr>
          </w:tbl>
          <w:p w:rsidR="009029EA" w:rsidRPr="00A45881" w:rsidRDefault="009029EA" w:rsidP="009029EA">
            <w:pPr>
              <w:jc w:val="right"/>
              <w:rPr>
                <w:rFonts w:cs="Times New Roman"/>
                <w:sz w:val="32"/>
              </w:rPr>
            </w:pPr>
          </w:p>
        </w:tc>
      </w:tr>
      <w:tr w:rsidR="00423D54" w:rsidRPr="00A45881" w:rsidTr="005F69A8">
        <w:trPr>
          <w:trHeight w:val="10479"/>
        </w:trPr>
        <w:tc>
          <w:tcPr>
            <w:tcW w:w="10705" w:type="dxa"/>
            <w:gridSpan w:val="2"/>
          </w:tcPr>
          <w:p w:rsidR="006C2109" w:rsidRPr="00A45881" w:rsidRDefault="006C2109" w:rsidP="00423D54">
            <w:pPr>
              <w:jc w:val="center"/>
              <w:rPr>
                <w:rFonts w:cs="Times New Roman"/>
                <w:sz w:val="28"/>
              </w:rPr>
            </w:pPr>
          </w:p>
          <w:tbl>
            <w:tblPr>
              <w:tblStyle w:val="NormalTablePHPDOCX"/>
              <w:tblW w:w="5000" w:type="pct"/>
              <w:tblLook w:val="04A0" w:firstRow="1" w:lastRow="0" w:firstColumn="1" w:lastColumn="0" w:noHBand="0" w:noVBand="1"/>
            </w:tblPr>
            <w:tblGrid>
              <w:gridCol w:w="629"/>
              <w:gridCol w:w="3264"/>
              <w:gridCol w:w="6584"/>
            </w:tblGrid>
            <w:tr w:rsidR="001C32F4">
              <w:tc>
                <w:tcPr>
                  <w:tcW w:w="300" w:type="pct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b/>
                      <w:bCs/>
                      <w:color w:val="000000"/>
                      <w:position w:val="-4"/>
                      <w:sz w:val="32"/>
                      <w:szCs w:val="32"/>
                    </w:rPr>
                    <w:t>N.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bottom w:w="15" w:type="dxa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b/>
                      <w:bCs/>
                      <w:color w:val="000000"/>
                      <w:position w:val="-4"/>
                      <w:sz w:val="32"/>
                      <w:szCs w:val="32"/>
                    </w:rPr>
                    <w:t>Alunno/a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bottom w:w="15" w:type="dxa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b/>
                      <w:bCs/>
                      <w:color w:val="000000"/>
                      <w:position w:val="-4"/>
                      <w:sz w:val="32"/>
                      <w:szCs w:val="32"/>
                    </w:rPr>
                    <w:t>Esito</w:t>
                  </w:r>
                </w:p>
              </w:tc>
            </w:tr>
            <w:tr w:rsidR="001C32F4"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bottom w:w="15" w:type="dxa"/>
                  </w:tcMar>
                  <w:vAlign w:val="center"/>
                </w:tcPr>
                <w:p w:rsidR="001C32F4" w:rsidRDefault="000A1B21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BALLATORI NICO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1C32F4"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bottom w:w="15" w:type="dxa"/>
                  </w:tcMar>
                  <w:vAlign w:val="center"/>
                </w:tcPr>
                <w:p w:rsidR="001C32F4" w:rsidRDefault="000A1B21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DAWSON CHARLIE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1C32F4"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bottom w:w="15" w:type="dxa"/>
                  </w:tcMar>
                  <w:vAlign w:val="center"/>
                </w:tcPr>
                <w:p w:rsidR="001C32F4" w:rsidRDefault="000A1B21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GATTI CAMILLA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</w:tbl>
          <w:p w:rsidR="001C32F4" w:rsidRDefault="001C32F4"/>
        </w:tc>
      </w:tr>
      <w:tr w:rsidR="00423D54" w:rsidRPr="00A45881" w:rsidTr="00554338">
        <w:trPr>
          <w:trHeight w:val="850"/>
        </w:trPr>
        <w:tc>
          <w:tcPr>
            <w:tcW w:w="5495" w:type="dxa"/>
          </w:tcPr>
          <w:p w:rsidR="00423D54" w:rsidRPr="00A45881" w:rsidRDefault="00423D54" w:rsidP="009029EA">
            <w:pPr>
              <w:rPr>
                <w:rFonts w:cs="Times New Roman"/>
                <w:color w:val="auto"/>
                <w:sz w:val="28"/>
              </w:rPr>
            </w:pPr>
            <w:r w:rsidRPr="00A45881">
              <w:rPr>
                <w:rFonts w:cs="Times New Roman"/>
                <w:color w:val="auto"/>
                <w:sz w:val="28"/>
                <w:szCs w:val="28"/>
              </w:rPr>
              <w:t>ROTELLA, lì 08/06/2018</w:t>
            </w:r>
          </w:p>
        </w:tc>
        <w:tc>
          <w:tcPr>
            <w:tcW w:w="5210" w:type="dxa"/>
          </w:tcPr>
          <w:p w:rsidR="00A45881" w:rsidRPr="00A45881" w:rsidRDefault="00A45881" w:rsidP="00A45881">
            <w:pPr>
              <w:jc w:val="right"/>
              <w:rPr>
                <w:rFonts w:cs="Times New Roman"/>
                <w:color w:val="auto"/>
                <w:sz w:val="28"/>
                <w:szCs w:val="28"/>
              </w:rPr>
            </w:pPr>
            <w:r w:rsidRPr="00A45881">
              <w:rPr>
                <w:rFonts w:cs="Times New Roman"/>
                <w:color w:val="auto"/>
                <w:sz w:val="28"/>
                <w:szCs w:val="28"/>
              </w:rPr>
              <w:t>Il Dirigente Scolastico</w:t>
            </w:r>
          </w:p>
          <w:p w:rsidR="00423D54" w:rsidRPr="00A45881" w:rsidRDefault="00A45881" w:rsidP="00A45881">
            <w:pPr>
              <w:jc w:val="right"/>
              <w:rPr>
                <w:rFonts w:cs="Times New Roman"/>
                <w:color w:val="auto"/>
                <w:sz w:val="28"/>
                <w:szCs w:val="28"/>
              </w:rPr>
            </w:pPr>
            <w:r w:rsidRPr="00A45881">
              <w:rPr>
                <w:rFonts w:cs="Times New Roman"/>
                <w:color w:val="auto"/>
                <w:sz w:val="28"/>
                <w:szCs w:val="28"/>
              </w:rPr>
              <w:t>Prof. Maurilio Piergallini</w:t>
            </w:r>
            <w:r w:rsidRPr="00A45881">
              <w:rPr>
                <w:rFonts w:cs="Times New Roman"/>
                <w:color w:val="auto"/>
                <w:sz w:val="21"/>
                <w:szCs w:val="21"/>
              </w:rPr>
              <w:br/>
            </w:r>
            <w:r w:rsidRPr="00A45881">
              <w:rPr>
                <w:rFonts w:cs="Times New Roman"/>
                <w:color w:val="auto"/>
                <w:sz w:val="20"/>
                <w:szCs w:val="20"/>
              </w:rPr>
              <w:t>(Firma autografa sostituita a mezzo stampa</w:t>
            </w:r>
            <w:r w:rsidRPr="00A45881">
              <w:rPr>
                <w:rFonts w:cs="Times New Roman"/>
                <w:color w:val="auto"/>
                <w:sz w:val="20"/>
                <w:szCs w:val="20"/>
              </w:rPr>
              <w:br/>
              <w:t xml:space="preserve">ai sensi </w:t>
            </w:r>
            <w:proofErr w:type="spellStart"/>
            <w:r w:rsidRPr="00A45881">
              <w:rPr>
                <w:rFonts w:cs="Times New Roman"/>
                <w:color w:val="auto"/>
                <w:sz w:val="20"/>
                <w:szCs w:val="20"/>
              </w:rPr>
              <w:t>dell</w:t>
            </w:r>
            <w:proofErr w:type="spellEnd"/>
            <w:r w:rsidRPr="00A45881">
              <w:rPr>
                <w:rFonts w:cs="Times New Roman"/>
                <w:color w:val="auto"/>
                <w:sz w:val="20"/>
                <w:szCs w:val="20"/>
              </w:rPr>
              <w:t xml:space="preserve"> art. 3 comma 2 </w:t>
            </w:r>
            <w:proofErr w:type="spellStart"/>
            <w:r w:rsidRPr="00A45881">
              <w:rPr>
                <w:rFonts w:cs="Times New Roman"/>
                <w:color w:val="auto"/>
                <w:sz w:val="20"/>
                <w:szCs w:val="20"/>
              </w:rPr>
              <w:t>D.Lgs</w:t>
            </w:r>
            <w:proofErr w:type="spellEnd"/>
            <w:r w:rsidRPr="00A45881">
              <w:rPr>
                <w:rFonts w:cs="Times New Roman"/>
                <w:color w:val="auto"/>
                <w:sz w:val="20"/>
                <w:szCs w:val="20"/>
              </w:rPr>
              <w:t xml:space="preserve"> n 39/1993)</w:t>
            </w:r>
          </w:p>
        </w:tc>
      </w:tr>
    </w:tbl>
    <w:p w:rsidR="009029EA" w:rsidRPr="00A45881" w:rsidRDefault="009029EA" w:rsidP="009029EA">
      <w:pPr>
        <w:jc w:val="center"/>
        <w:rPr>
          <w:rFonts w:cs="Times New Roman"/>
          <w:color w:val="auto"/>
          <w:szCs w:val="28"/>
        </w:rPr>
      </w:pPr>
    </w:p>
    <w:p w:rsidR="001C32F4" w:rsidRDefault="001C32F4">
      <w:pPr>
        <w:sectPr w:rsidR="001C32F4" w:rsidSect="00E60F33">
          <w:pgSz w:w="11907" w:h="16839" w:code="9"/>
          <w:pgMar w:top="851" w:right="709" w:bottom="0" w:left="709" w:header="709" w:footer="709" w:gutter="0"/>
          <w:pgNumType w:start="1"/>
          <w:cols w:space="708"/>
          <w:docGrid w:linePitch="360"/>
        </w:sect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9"/>
        <w:gridCol w:w="8505"/>
      </w:tblGrid>
      <w:tr w:rsidR="00E60F33" w:rsidRPr="00A45881" w:rsidTr="00E60F33">
        <w:tc>
          <w:tcPr>
            <w:tcW w:w="1809" w:type="dxa"/>
            <w:vMerge w:val="restart"/>
          </w:tcPr>
          <w:p w:rsidR="00E60F33" w:rsidRPr="00A45881" w:rsidRDefault="00E60F33" w:rsidP="00632AD2">
            <w:pPr>
              <w:jc w:val="center"/>
              <w:rPr>
                <w:rFonts w:cs="Times New Roman"/>
                <w:b/>
                <w:i/>
                <w:color w:val="000000"/>
                <w:sz w:val="40"/>
                <w:szCs w:val="28"/>
              </w:rPr>
            </w:pPr>
            <w:r w:rsidRPr="00A45881">
              <w:rPr>
                <w:rFonts w:cs="Times New Roman"/>
                <w:noProof/>
                <w:sz w:val="36"/>
                <w:lang w:eastAsia="it-IT" w:bidi="ar-SA"/>
              </w:rPr>
              <w:lastRenderedPageBreak/>
              <w:drawing>
                <wp:anchor distT="0" distB="0" distL="114300" distR="114300" simplePos="0" relativeHeight="251659776" behindDoc="0" locked="0" layoutInCell="1" allowOverlap="1" wp14:anchorId="10AC824E" wp14:editId="450F974B">
                  <wp:simplePos x="0" y="0"/>
                  <wp:positionH relativeFrom="column">
                    <wp:posOffset>769620</wp:posOffset>
                  </wp:positionH>
                  <wp:positionV relativeFrom="paragraph">
                    <wp:posOffset>22068</wp:posOffset>
                  </wp:positionV>
                  <wp:extent cx="1147861" cy="1231900"/>
                  <wp:effectExtent l="0" t="0" r="0" b="177800"/>
                  <wp:wrapNone/>
                  <wp:docPr id="1217282483" name="43805b1ba49a18d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84552270" name="Pictur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7861" cy="1231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  <a:effectLst>
                            <a:reflection stA="45000" endPos="1000" dist="508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505" w:type="dxa"/>
          </w:tcPr>
          <w:p w:rsidR="00E60F33" w:rsidRPr="00A45881" w:rsidRDefault="0089542F" w:rsidP="0089542F">
            <w:pPr>
              <w:ind w:left="1310"/>
              <w:jc w:val="center"/>
              <w:rPr>
                <w:rFonts w:cs="Times New Roman"/>
                <w:b/>
                <w:i/>
                <w:color w:val="000000"/>
                <w:sz w:val="40"/>
                <w:szCs w:val="28"/>
              </w:rPr>
            </w:pPr>
            <w:r>
              <w:rPr>
                <w:rFonts w:cs="Times New Roman"/>
                <w:b/>
                <w:i/>
                <w:color w:val="000000"/>
                <w:sz w:val="40"/>
                <w:szCs w:val="28"/>
              </w:rPr>
              <w:t>Ministero dell’Istruzione,</w:t>
            </w:r>
          </w:p>
          <w:p w:rsidR="00E60F33" w:rsidRPr="00A45881" w:rsidRDefault="00E60F33" w:rsidP="0089542F">
            <w:pPr>
              <w:ind w:left="1310"/>
              <w:jc w:val="center"/>
              <w:rPr>
                <w:rFonts w:cs="Times New Roman"/>
                <w:b/>
                <w:i/>
                <w:color w:val="000000"/>
                <w:sz w:val="40"/>
                <w:szCs w:val="28"/>
              </w:rPr>
            </w:pPr>
            <w:r w:rsidRPr="00A45881">
              <w:rPr>
                <w:rFonts w:cs="Times New Roman"/>
                <w:b/>
                <w:i/>
                <w:color w:val="000000"/>
                <w:sz w:val="40"/>
                <w:szCs w:val="28"/>
              </w:rPr>
              <w:t>dell’Università e della Ricerca</w:t>
            </w:r>
          </w:p>
        </w:tc>
      </w:tr>
      <w:tr w:rsidR="00E60F33" w:rsidRPr="00A45881" w:rsidTr="00E60F33">
        <w:tc>
          <w:tcPr>
            <w:tcW w:w="1809" w:type="dxa"/>
            <w:vMerge/>
          </w:tcPr>
          <w:p w:rsidR="00E60F33" w:rsidRPr="00A45881" w:rsidRDefault="00E60F33" w:rsidP="00632AD2">
            <w:pPr>
              <w:jc w:val="center"/>
              <w:rPr>
                <w:rFonts w:cs="Times New Roman"/>
                <w:b/>
                <w:i/>
                <w:color w:val="000000"/>
                <w:sz w:val="40"/>
                <w:szCs w:val="28"/>
              </w:rPr>
            </w:pPr>
          </w:p>
        </w:tc>
        <w:tc>
          <w:tcPr>
            <w:tcW w:w="8505" w:type="dxa"/>
          </w:tcPr>
          <w:p w:rsidR="00E60F33" w:rsidRPr="00A45881" w:rsidRDefault="00E60F33" w:rsidP="0089542F">
            <w:pPr>
              <w:ind w:left="1310"/>
              <w:jc w:val="center"/>
              <w:rPr>
                <w:rFonts w:cs="Times New Roman"/>
                <w:b/>
                <w:sz w:val="44"/>
              </w:rPr>
            </w:pPr>
            <w:r w:rsidRPr="00A45881">
              <w:rPr>
                <w:rFonts w:cs="Times New Roman"/>
                <w:b/>
                <w:sz w:val="44"/>
              </w:rPr>
              <w:t>IC ROTELLA  MONTALTO DELLE MARCHE</w:t>
            </w:r>
          </w:p>
        </w:tc>
      </w:tr>
      <w:tr w:rsidR="00E60F33" w:rsidRPr="00A45881" w:rsidTr="00E60F33">
        <w:tc>
          <w:tcPr>
            <w:tcW w:w="1809" w:type="dxa"/>
            <w:vMerge/>
          </w:tcPr>
          <w:p w:rsidR="00E60F33" w:rsidRPr="00A45881" w:rsidRDefault="00E60F33" w:rsidP="00632AD2">
            <w:pPr>
              <w:jc w:val="center"/>
              <w:rPr>
                <w:rFonts w:cs="Times New Roman"/>
                <w:b/>
                <w:i/>
                <w:color w:val="000000"/>
                <w:sz w:val="40"/>
                <w:szCs w:val="28"/>
              </w:rPr>
            </w:pPr>
          </w:p>
        </w:tc>
        <w:tc>
          <w:tcPr>
            <w:tcW w:w="8505" w:type="dxa"/>
          </w:tcPr>
          <w:p w:rsidR="00E60F33" w:rsidRPr="00A45881" w:rsidRDefault="00E60F33" w:rsidP="0089542F">
            <w:pPr>
              <w:ind w:left="1310"/>
              <w:jc w:val="center"/>
              <w:rPr>
                <w:rFonts w:cs="Times New Roman"/>
                <w:b/>
                <w:sz w:val="44"/>
              </w:rPr>
            </w:pPr>
            <w:r w:rsidRPr="00A45881">
              <w:rPr>
                <w:rFonts w:cs="Times New Roman"/>
                <w:b/>
                <w:sz w:val="44"/>
              </w:rPr>
              <w:t>PRIMARIA ROTELLA</w:t>
            </w:r>
          </w:p>
        </w:tc>
      </w:tr>
    </w:tbl>
    <w:p w:rsidR="009029EA" w:rsidRPr="00A45881" w:rsidRDefault="009029EA" w:rsidP="009029EA">
      <w:pPr>
        <w:jc w:val="center"/>
        <w:rPr>
          <w:rFonts w:cs="Times New Roman"/>
          <w:sz w:val="32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95"/>
        <w:gridCol w:w="5210"/>
      </w:tblGrid>
      <w:tr w:rsidR="009029EA" w:rsidRPr="00A45881" w:rsidTr="0001704B">
        <w:trPr>
          <w:trHeight w:hRule="exact" w:val="576"/>
        </w:trPr>
        <w:tc>
          <w:tcPr>
            <w:tcW w:w="5495" w:type="dxa"/>
          </w:tcPr>
          <w:p w:rsidR="009029EA" w:rsidRPr="00A45881" w:rsidRDefault="009029EA" w:rsidP="0001704B">
            <w:pPr>
              <w:rPr>
                <w:rFonts w:cs="Times New Roman"/>
                <w:sz w:val="32"/>
              </w:rPr>
            </w:pPr>
            <w:r w:rsidRPr="00A45881">
              <w:rPr>
                <w:rFonts w:cs="Times New Roman"/>
                <w:sz w:val="32"/>
              </w:rPr>
              <w:t xml:space="preserve">CLASSE </w:t>
            </w:r>
            <w:r w:rsidRPr="00A45881">
              <w:rPr>
                <w:rFonts w:cs="Times New Roman"/>
                <w:b/>
                <w:sz w:val="40"/>
              </w:rPr>
              <w:t xml:space="preserve">5 </w:t>
            </w:r>
            <w:r w:rsidRPr="00A45881">
              <w:rPr>
                <w:rFonts w:cs="Times New Roman"/>
                <w:sz w:val="32"/>
              </w:rPr>
              <w:t xml:space="preserve">SEZIONE </w:t>
            </w:r>
            <w:r w:rsidRPr="00A45881">
              <w:rPr>
                <w:rFonts w:cs="Times New Roman"/>
                <w:b/>
                <w:sz w:val="40"/>
              </w:rPr>
              <w:t>A</w:t>
            </w:r>
          </w:p>
        </w:tc>
        <w:tc>
          <w:tcPr>
            <w:tcW w:w="5210" w:type="dxa"/>
          </w:tcPr>
          <w:tbl>
            <w:tblPr>
              <w:tblStyle w:val="Grigliatabella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994"/>
            </w:tblGrid>
            <w:tr w:rsidR="00F87345" w:rsidRPr="00A45881" w:rsidTr="00B73D68">
              <w:trPr>
                <w:trHeight w:hRule="exact" w:val="567"/>
              </w:trPr>
              <w:tc>
                <w:tcPr>
                  <w:tcW w:w="5210" w:type="dxa"/>
                </w:tcPr>
                <w:p w:rsidR="00F87345" w:rsidRPr="00A45881" w:rsidRDefault="00F87345" w:rsidP="00B73D68">
                  <w:pPr>
                    <w:jc w:val="right"/>
                    <w:rPr>
                      <w:rFonts w:cs="Times New Roman"/>
                      <w:sz w:val="32"/>
                    </w:rPr>
                  </w:pPr>
                  <w:r w:rsidRPr="00A45881">
                    <w:rPr>
                      <w:rFonts w:cs="Times New Roman"/>
                      <w:sz w:val="32"/>
                    </w:rPr>
                    <w:t xml:space="preserve">ANNO SCOLASTICO </w:t>
                  </w:r>
                  <w:r w:rsidRPr="00A45881">
                    <w:rPr>
                      <w:rFonts w:cs="Times New Roman"/>
                      <w:b/>
                      <w:sz w:val="40"/>
                    </w:rPr>
                    <w:t>2017/2018</w:t>
                  </w:r>
                </w:p>
              </w:tc>
            </w:tr>
          </w:tbl>
          <w:p w:rsidR="009029EA" w:rsidRPr="00A45881" w:rsidRDefault="009029EA" w:rsidP="009029EA">
            <w:pPr>
              <w:jc w:val="right"/>
              <w:rPr>
                <w:rFonts w:cs="Times New Roman"/>
                <w:sz w:val="32"/>
              </w:rPr>
            </w:pPr>
          </w:p>
        </w:tc>
      </w:tr>
      <w:tr w:rsidR="00423D54" w:rsidRPr="00A45881" w:rsidTr="005F69A8">
        <w:trPr>
          <w:trHeight w:val="10479"/>
        </w:trPr>
        <w:tc>
          <w:tcPr>
            <w:tcW w:w="10705" w:type="dxa"/>
            <w:gridSpan w:val="2"/>
          </w:tcPr>
          <w:p w:rsidR="006C2109" w:rsidRPr="00A45881" w:rsidRDefault="006C2109" w:rsidP="00423D54">
            <w:pPr>
              <w:jc w:val="center"/>
              <w:rPr>
                <w:rFonts w:cs="Times New Roman"/>
                <w:sz w:val="28"/>
              </w:rPr>
            </w:pPr>
          </w:p>
          <w:tbl>
            <w:tblPr>
              <w:tblStyle w:val="NormalTablePHPDOCX"/>
              <w:tblW w:w="5000" w:type="pct"/>
              <w:tblLook w:val="04A0" w:firstRow="1" w:lastRow="0" w:firstColumn="1" w:lastColumn="0" w:noHBand="0" w:noVBand="1"/>
            </w:tblPr>
            <w:tblGrid>
              <w:gridCol w:w="629"/>
              <w:gridCol w:w="2867"/>
              <w:gridCol w:w="6981"/>
            </w:tblGrid>
            <w:tr w:rsidR="001C32F4">
              <w:tc>
                <w:tcPr>
                  <w:tcW w:w="300" w:type="pct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b/>
                      <w:bCs/>
                      <w:color w:val="000000"/>
                      <w:position w:val="-4"/>
                      <w:sz w:val="32"/>
                      <w:szCs w:val="32"/>
                    </w:rPr>
                    <w:t>N.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bottom w:w="15" w:type="dxa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b/>
                      <w:bCs/>
                      <w:color w:val="000000"/>
                      <w:position w:val="-4"/>
                      <w:sz w:val="32"/>
                      <w:szCs w:val="32"/>
                    </w:rPr>
                    <w:t>Alunno/a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bottom w:w="15" w:type="dxa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b/>
                      <w:bCs/>
                      <w:color w:val="000000"/>
                      <w:position w:val="-4"/>
                      <w:sz w:val="32"/>
                      <w:szCs w:val="32"/>
                    </w:rPr>
                    <w:t>Esito</w:t>
                  </w:r>
                </w:p>
              </w:tc>
            </w:tr>
            <w:tr w:rsidR="001C32F4"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bottom w:w="15" w:type="dxa"/>
                  </w:tcMar>
                  <w:vAlign w:val="center"/>
                </w:tcPr>
                <w:p w:rsidR="001C32F4" w:rsidRDefault="000A1B21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CICCONI RACHELE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 SUCCESSIVO GRADO DELL'ISTRUZIONE OBBLIGATORIA</w:t>
                  </w:r>
                </w:p>
              </w:tc>
            </w:tr>
            <w:tr w:rsidR="001C32F4"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bottom w:w="15" w:type="dxa"/>
                  </w:tcMar>
                  <w:vAlign w:val="center"/>
                </w:tcPr>
                <w:p w:rsidR="001C32F4" w:rsidRDefault="000A1B21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FAINI ILARIA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 SUCCESSIVO GRADO DELL'ISTRUZIONE OBBLIGATORIA</w:t>
                  </w:r>
                </w:p>
              </w:tc>
            </w:tr>
            <w:tr w:rsidR="001C32F4"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bottom w:w="15" w:type="dxa"/>
                  </w:tcMar>
                  <w:vAlign w:val="center"/>
                </w:tcPr>
                <w:p w:rsidR="001C32F4" w:rsidRDefault="000A1B21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UMEKWE KELVIN AMEACHI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 SUCCESSIVO GRADO DELL'ISTRUZIONE OBBLIGATORIA</w:t>
                  </w:r>
                </w:p>
              </w:tc>
            </w:tr>
            <w:tr w:rsidR="001C32F4"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bottom w:w="15" w:type="dxa"/>
                  </w:tcMar>
                  <w:vAlign w:val="center"/>
                </w:tcPr>
                <w:p w:rsidR="001C32F4" w:rsidRDefault="000A1B21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VRENSEN MELS CESAR</w:t>
                  </w:r>
                </w:p>
              </w:tc>
              <w:tc>
                <w:tcPr>
                  <w:tcW w:w="0" w:type="auto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bottom w:w="0" w:type="auto"/>
                  </w:tcMar>
                  <w:vAlign w:val="center"/>
                </w:tcPr>
                <w:p w:rsidR="001C32F4" w:rsidRDefault="000A1B21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 SUCCESSIVO GRADO DELL'ISTRUZIONE OBBLIGATORIA</w:t>
                  </w:r>
                </w:p>
              </w:tc>
            </w:tr>
          </w:tbl>
          <w:p w:rsidR="001C32F4" w:rsidRDefault="001C32F4"/>
        </w:tc>
      </w:tr>
      <w:tr w:rsidR="00423D54" w:rsidRPr="00A45881" w:rsidTr="00554338">
        <w:trPr>
          <w:trHeight w:val="850"/>
        </w:trPr>
        <w:tc>
          <w:tcPr>
            <w:tcW w:w="5495" w:type="dxa"/>
          </w:tcPr>
          <w:p w:rsidR="00423D54" w:rsidRPr="00A45881" w:rsidRDefault="00423D54" w:rsidP="009029EA">
            <w:pPr>
              <w:rPr>
                <w:rFonts w:cs="Times New Roman"/>
                <w:color w:val="auto"/>
                <w:sz w:val="28"/>
              </w:rPr>
            </w:pPr>
            <w:r w:rsidRPr="00A45881">
              <w:rPr>
                <w:rFonts w:cs="Times New Roman"/>
                <w:color w:val="auto"/>
                <w:sz w:val="28"/>
                <w:szCs w:val="28"/>
              </w:rPr>
              <w:t>ROTELLA, lì 08/06/2018</w:t>
            </w:r>
          </w:p>
        </w:tc>
        <w:tc>
          <w:tcPr>
            <w:tcW w:w="5210" w:type="dxa"/>
          </w:tcPr>
          <w:p w:rsidR="00A45881" w:rsidRPr="00A45881" w:rsidRDefault="00A45881" w:rsidP="00A45881">
            <w:pPr>
              <w:jc w:val="right"/>
              <w:rPr>
                <w:rFonts w:cs="Times New Roman"/>
                <w:color w:val="auto"/>
                <w:sz w:val="28"/>
                <w:szCs w:val="28"/>
              </w:rPr>
            </w:pPr>
            <w:r w:rsidRPr="00A45881">
              <w:rPr>
                <w:rFonts w:cs="Times New Roman"/>
                <w:color w:val="auto"/>
                <w:sz w:val="28"/>
                <w:szCs w:val="28"/>
              </w:rPr>
              <w:t>Il Dirigente Scolastico</w:t>
            </w:r>
          </w:p>
          <w:p w:rsidR="00423D54" w:rsidRPr="00A45881" w:rsidRDefault="00A45881" w:rsidP="00A45881">
            <w:pPr>
              <w:jc w:val="right"/>
              <w:rPr>
                <w:rFonts w:cs="Times New Roman"/>
                <w:color w:val="auto"/>
                <w:sz w:val="28"/>
                <w:szCs w:val="28"/>
              </w:rPr>
            </w:pPr>
            <w:r w:rsidRPr="00A45881">
              <w:rPr>
                <w:rFonts w:cs="Times New Roman"/>
                <w:color w:val="auto"/>
                <w:sz w:val="28"/>
                <w:szCs w:val="28"/>
              </w:rPr>
              <w:t>Prof. Maurilio Piergallini</w:t>
            </w:r>
            <w:r w:rsidRPr="00A45881">
              <w:rPr>
                <w:rFonts w:cs="Times New Roman"/>
                <w:color w:val="auto"/>
                <w:sz w:val="21"/>
                <w:szCs w:val="21"/>
              </w:rPr>
              <w:br/>
            </w:r>
            <w:r w:rsidRPr="00A45881">
              <w:rPr>
                <w:rFonts w:cs="Times New Roman"/>
                <w:color w:val="auto"/>
                <w:sz w:val="20"/>
                <w:szCs w:val="20"/>
              </w:rPr>
              <w:t>(Firma autografa sostituita a mezzo stampa</w:t>
            </w:r>
            <w:r w:rsidRPr="00A45881">
              <w:rPr>
                <w:rFonts w:cs="Times New Roman"/>
                <w:color w:val="auto"/>
                <w:sz w:val="20"/>
                <w:szCs w:val="20"/>
              </w:rPr>
              <w:br/>
              <w:t xml:space="preserve">ai sensi </w:t>
            </w:r>
            <w:proofErr w:type="spellStart"/>
            <w:r w:rsidRPr="00A45881">
              <w:rPr>
                <w:rFonts w:cs="Times New Roman"/>
                <w:color w:val="auto"/>
                <w:sz w:val="20"/>
                <w:szCs w:val="20"/>
              </w:rPr>
              <w:t>dell</w:t>
            </w:r>
            <w:proofErr w:type="spellEnd"/>
            <w:r w:rsidRPr="00A45881">
              <w:rPr>
                <w:rFonts w:cs="Times New Roman"/>
                <w:color w:val="auto"/>
                <w:sz w:val="20"/>
                <w:szCs w:val="20"/>
              </w:rPr>
              <w:t xml:space="preserve"> art. 3 comma 2 </w:t>
            </w:r>
            <w:proofErr w:type="spellStart"/>
            <w:r w:rsidRPr="00A45881">
              <w:rPr>
                <w:rFonts w:cs="Times New Roman"/>
                <w:color w:val="auto"/>
                <w:sz w:val="20"/>
                <w:szCs w:val="20"/>
              </w:rPr>
              <w:t>D.Lgs</w:t>
            </w:r>
            <w:proofErr w:type="spellEnd"/>
            <w:r w:rsidRPr="00A45881">
              <w:rPr>
                <w:rFonts w:cs="Times New Roman"/>
                <w:color w:val="auto"/>
                <w:sz w:val="20"/>
                <w:szCs w:val="20"/>
              </w:rPr>
              <w:t xml:space="preserve"> n 39/1993)</w:t>
            </w:r>
          </w:p>
        </w:tc>
      </w:tr>
    </w:tbl>
    <w:p w:rsidR="009029EA" w:rsidRPr="00A45881" w:rsidRDefault="009029EA" w:rsidP="009029EA">
      <w:pPr>
        <w:jc w:val="center"/>
        <w:rPr>
          <w:rFonts w:cs="Times New Roman"/>
          <w:color w:val="auto"/>
          <w:szCs w:val="28"/>
        </w:rPr>
      </w:pPr>
    </w:p>
    <w:sectPr w:rsidR="009029EA" w:rsidRPr="00A45881" w:rsidSect="00E60F33">
      <w:pgSz w:w="11907" w:h="16839" w:code="9"/>
      <w:pgMar w:top="851" w:right="709" w:bottom="0" w:left="709" w:header="709" w:footer="709" w:gutter="0"/>
      <w:pgNumType w:start="1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DejaVu Sans">
    <w:altName w:val="Arial"/>
    <w:charset w:val="00"/>
    <w:family w:val="swiss"/>
    <w:pitch w:val="variable"/>
    <w:sig w:usb0="00000000" w:usb1="D200FDFF" w:usb2="0A246029" w:usb3="00000000" w:csb0="000001FF" w:csb1="00000000"/>
  </w:font>
  <w:font w:name="Lohit Hindi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A724CBB"/>
    <w:multiLevelType w:val="hybridMultilevel"/>
    <w:tmpl w:val="EE142C3A"/>
    <w:lvl w:ilvl="0" w:tplc="86697965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E030807"/>
    <w:multiLevelType w:val="multilevel"/>
    <w:tmpl w:val="0C0A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4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>
    <w:nsid w:val="7F5A66ED"/>
    <w:multiLevelType w:val="hybridMultilevel"/>
    <w:tmpl w:val="C03685A8"/>
    <w:lvl w:ilvl="0" w:tplc="90394609">
      <w:start w:val="1"/>
      <w:numFmt w:val="decimal"/>
      <w:lvlText w:val="%1."/>
      <w:lvlJc w:val="left"/>
      <w:pPr>
        <w:ind w:left="720" w:hanging="360"/>
      </w:pPr>
    </w:lvl>
    <w:lvl w:ilvl="1" w:tplc="90394609" w:tentative="1">
      <w:start w:val="1"/>
      <w:numFmt w:val="lowerLetter"/>
      <w:lvlText w:val="%2."/>
      <w:lvlJc w:val="left"/>
      <w:pPr>
        <w:ind w:left="1440" w:hanging="360"/>
      </w:pPr>
    </w:lvl>
    <w:lvl w:ilvl="2" w:tplc="90394609" w:tentative="1">
      <w:start w:val="1"/>
      <w:numFmt w:val="lowerRoman"/>
      <w:lvlText w:val="%3."/>
      <w:lvlJc w:val="right"/>
      <w:pPr>
        <w:ind w:left="2160" w:hanging="180"/>
      </w:pPr>
    </w:lvl>
    <w:lvl w:ilvl="3" w:tplc="90394609" w:tentative="1">
      <w:start w:val="1"/>
      <w:numFmt w:val="decimal"/>
      <w:lvlText w:val="%4."/>
      <w:lvlJc w:val="left"/>
      <w:pPr>
        <w:ind w:left="2880" w:hanging="360"/>
      </w:pPr>
    </w:lvl>
    <w:lvl w:ilvl="4" w:tplc="90394609" w:tentative="1">
      <w:start w:val="1"/>
      <w:numFmt w:val="lowerLetter"/>
      <w:lvlText w:val="%5."/>
      <w:lvlJc w:val="left"/>
      <w:pPr>
        <w:ind w:left="3600" w:hanging="360"/>
      </w:pPr>
    </w:lvl>
    <w:lvl w:ilvl="5" w:tplc="90394609" w:tentative="1">
      <w:start w:val="1"/>
      <w:numFmt w:val="lowerRoman"/>
      <w:lvlText w:val="%6."/>
      <w:lvlJc w:val="right"/>
      <w:pPr>
        <w:ind w:left="4320" w:hanging="180"/>
      </w:pPr>
    </w:lvl>
    <w:lvl w:ilvl="6" w:tplc="90394609" w:tentative="1">
      <w:start w:val="1"/>
      <w:numFmt w:val="decimal"/>
      <w:lvlText w:val="%7."/>
      <w:lvlJc w:val="left"/>
      <w:pPr>
        <w:ind w:left="5040" w:hanging="360"/>
      </w:pPr>
    </w:lvl>
    <w:lvl w:ilvl="7" w:tplc="90394609" w:tentative="1">
      <w:start w:val="1"/>
      <w:numFmt w:val="lowerLetter"/>
      <w:lvlText w:val="%8."/>
      <w:lvlJc w:val="left"/>
      <w:pPr>
        <w:ind w:left="5760" w:hanging="360"/>
      </w:pPr>
    </w:lvl>
    <w:lvl w:ilvl="8" w:tplc="90394609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7"/>
  </w:num>
  <w:num w:numId="4">
    <w:abstractNumId w:val="5"/>
  </w:num>
  <w:num w:numId="5">
    <w:abstractNumId w:val="1"/>
  </w:num>
  <w:num w:numId="6">
    <w:abstractNumId w:val="0"/>
  </w:num>
  <w:num w:numId="7">
    <w:abstractNumId w:val="3"/>
  </w:num>
  <w:num w:numId="8">
    <w:abstractNumId w:val="2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2AD2"/>
    <w:rsid w:val="0001704B"/>
    <w:rsid w:val="000A1B21"/>
    <w:rsid w:val="001B5B50"/>
    <w:rsid w:val="001C32F4"/>
    <w:rsid w:val="002125A3"/>
    <w:rsid w:val="002D3792"/>
    <w:rsid w:val="00423D54"/>
    <w:rsid w:val="00447990"/>
    <w:rsid w:val="004B4A9B"/>
    <w:rsid w:val="00507F74"/>
    <w:rsid w:val="00554338"/>
    <w:rsid w:val="005927EC"/>
    <w:rsid w:val="005F69A8"/>
    <w:rsid w:val="00632AD2"/>
    <w:rsid w:val="006C2109"/>
    <w:rsid w:val="006D6A26"/>
    <w:rsid w:val="00751304"/>
    <w:rsid w:val="0089542F"/>
    <w:rsid w:val="009029EA"/>
    <w:rsid w:val="00A45881"/>
    <w:rsid w:val="00A91A90"/>
    <w:rsid w:val="00BE5319"/>
    <w:rsid w:val="00CD1EF4"/>
    <w:rsid w:val="00CE7579"/>
    <w:rsid w:val="00E60F33"/>
    <w:rsid w:val="00F87345"/>
    <w:rsid w:val="00FB71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rsid w:val="00632AD2"/>
    <w:pPr>
      <w:widowControl w:val="0"/>
      <w:suppressAutoHyphens/>
    </w:pPr>
    <w:rPr>
      <w:rFonts w:ascii="Times New Roman" w:eastAsia="DejaVu Sans" w:hAnsi="Times New Roman" w:cs="Lohit Hindi"/>
      <w:color w:val="00000A"/>
      <w:sz w:val="24"/>
      <w:szCs w:val="24"/>
      <w:lang w:eastAsia="zh-CN" w:bidi="hi-I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9029E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DefaultParagraphFontPHPDOCX">
    <w:name w:val="Default Paragraph Font PHPDOCX"/>
    <w:uiPriority w:val="1"/>
    <w:semiHidden/>
    <w:unhideWhenUsed/>
  </w:style>
  <w:style w:type="paragraph" w:customStyle="1" w:styleId="ListParagraphPHPDOCX">
    <w:name w:val="List Paragraph PHPDOCX"/>
    <w:uiPriority w:val="34"/>
    <w:qFormat/>
    <w:rsid w:val="00DF064E"/>
    <w:pPr>
      <w:ind w:left="720"/>
      <w:contextualSpacing/>
    </w:pPr>
  </w:style>
  <w:style w:type="paragraph" w:customStyle="1" w:styleId="TitlePHPDOCX">
    <w:name w:val="Title PHPDOCX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SubtitlePHPDOCX">
    <w:name w:val="Subtitle PHPDOCX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customStyle="1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nnotation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customStyle="1" w:styleId="annotationtextPHPDOCX">
    <w:name w:val="annotation text PHPDOCX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annotationtextPHPDOCX"/>
    <w:uiPriority w:val="99"/>
    <w:semiHidden/>
    <w:rsid w:val="00E139EA"/>
    <w:rPr>
      <w:sz w:val="20"/>
      <w:szCs w:val="20"/>
    </w:rPr>
  </w:style>
  <w:style w:type="paragraph" w:customStyle="1" w:styleId="annotationsubjectPHPDOCX">
    <w:name w:val="annotation subject PHPDOCX"/>
    <w:basedOn w:val="annotationtextPHPDOCX"/>
    <w:next w:val="annotation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annotationsubjectPHPDOCX"/>
    <w:uiPriority w:val="99"/>
    <w:semiHidden/>
    <w:rsid w:val="00E139EA"/>
    <w:rPr>
      <w:b/>
      <w:bCs/>
      <w:sz w:val="20"/>
      <w:szCs w:val="20"/>
    </w:rPr>
  </w:style>
  <w:style w:type="paragraph" w:customStyle="1" w:styleId="BalloonTextPHPDOCX">
    <w:name w:val="Balloon Text PHPDOCX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customStyle="1" w:styleId="footnoteTextPHPDOCX">
    <w:name w:val="footnote Text PHPDOCX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customStyle="1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customStyle="1" w:styleId="endnoteTextPHPDOCX">
    <w:name w:val="endnote Text PHPDOCX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customStyle="1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rsid w:val="00632AD2"/>
    <w:pPr>
      <w:widowControl w:val="0"/>
      <w:suppressAutoHyphens/>
    </w:pPr>
    <w:rPr>
      <w:rFonts w:ascii="Times New Roman" w:eastAsia="DejaVu Sans" w:hAnsi="Times New Roman" w:cs="Lohit Hindi"/>
      <w:color w:val="00000A"/>
      <w:sz w:val="24"/>
      <w:szCs w:val="24"/>
      <w:lang w:eastAsia="zh-CN" w:bidi="hi-I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9029E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DefaultParagraphFontPHPDOCX">
    <w:name w:val="Default Paragraph Font PHPDOCX"/>
    <w:uiPriority w:val="1"/>
    <w:semiHidden/>
    <w:unhideWhenUsed/>
  </w:style>
  <w:style w:type="paragraph" w:customStyle="1" w:styleId="ListParagraphPHPDOCX">
    <w:name w:val="List Paragraph PHPDOCX"/>
    <w:uiPriority w:val="34"/>
    <w:qFormat/>
    <w:rsid w:val="00DF064E"/>
    <w:pPr>
      <w:ind w:left="720"/>
      <w:contextualSpacing/>
    </w:pPr>
  </w:style>
  <w:style w:type="paragraph" w:customStyle="1" w:styleId="TitlePHPDOCX">
    <w:name w:val="Title PHPDOCX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SubtitlePHPDOCX">
    <w:name w:val="Subtitle PHPDOCX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customStyle="1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nnotation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customStyle="1" w:styleId="annotationtextPHPDOCX">
    <w:name w:val="annotation text PHPDOCX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annotationtextPHPDOCX"/>
    <w:uiPriority w:val="99"/>
    <w:semiHidden/>
    <w:rsid w:val="00E139EA"/>
    <w:rPr>
      <w:sz w:val="20"/>
      <w:szCs w:val="20"/>
    </w:rPr>
  </w:style>
  <w:style w:type="paragraph" w:customStyle="1" w:styleId="annotationsubjectPHPDOCX">
    <w:name w:val="annotation subject PHPDOCX"/>
    <w:basedOn w:val="annotationtextPHPDOCX"/>
    <w:next w:val="annotation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annotationsubjectPHPDOCX"/>
    <w:uiPriority w:val="99"/>
    <w:semiHidden/>
    <w:rsid w:val="00E139EA"/>
    <w:rPr>
      <w:b/>
      <w:bCs/>
      <w:sz w:val="20"/>
      <w:szCs w:val="20"/>
    </w:rPr>
  </w:style>
  <w:style w:type="paragraph" w:customStyle="1" w:styleId="BalloonTextPHPDOCX">
    <w:name w:val="Balloon Text PHPDOCX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customStyle="1" w:styleId="footnoteTextPHPDOCX">
    <w:name w:val="footnote Text PHPDOCX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customStyle="1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customStyle="1" w:styleId="endnoteTextPHPDOCX">
    <w:name w:val="endnote Text PHPDOCX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customStyle="1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473</Words>
  <Characters>2697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Emanuele Ferrarini</dc:creator>
  <cp:lastModifiedBy>PC2</cp:lastModifiedBy>
  <cp:revision>2</cp:revision>
  <dcterms:created xsi:type="dcterms:W3CDTF">2018-06-09T09:58:00Z</dcterms:created>
  <dcterms:modified xsi:type="dcterms:W3CDTF">2018-06-09T09:58:00Z</dcterms:modified>
</cp:coreProperties>
</file>